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80" w:type="dxa"/>
        <w:tblInd w:w="108" w:type="dxa"/>
        <w:tblLook w:val="04A0" w:firstRow="1" w:lastRow="0" w:firstColumn="1" w:lastColumn="0" w:noHBand="0" w:noVBand="1"/>
      </w:tblPr>
      <w:tblGrid>
        <w:gridCol w:w="2483"/>
        <w:gridCol w:w="2620"/>
        <w:gridCol w:w="5670"/>
        <w:gridCol w:w="7"/>
      </w:tblGrid>
      <w:tr w:rsidR="00536A60" w:rsidRPr="00536A60" w:rsidTr="003C2846">
        <w:trPr>
          <w:cantSplit/>
          <w:trHeight w:val="2546"/>
        </w:trPr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A60" w:rsidRPr="00536A60" w:rsidRDefault="00536A60" w:rsidP="00536A60">
            <w:pPr>
              <w:jc w:val="center"/>
              <w:rPr>
                <w:rFonts w:ascii="Arial" w:eastAsia="Corbel" w:hAnsi="Arial" w:cs="Arial"/>
                <w:sz w:val="22"/>
                <w:szCs w:val="22"/>
                <w:lang w:eastAsia="en-US"/>
              </w:rPr>
            </w:pPr>
            <w:bookmarkStart w:id="0" w:name="_GoBack"/>
            <w:bookmarkEnd w:id="0"/>
            <w:r w:rsidRPr="00536A60">
              <w:rPr>
                <w:rFonts w:ascii="Corbel" w:eastAsia="Corbel" w:hAnsi="Corbel"/>
                <w:noProof/>
                <w:sz w:val="22"/>
                <w:szCs w:val="22"/>
              </w:rPr>
              <w:drawing>
                <wp:inline distT="0" distB="0" distL="0" distR="0" wp14:anchorId="1A0367D7" wp14:editId="0FB36B0A">
                  <wp:extent cx="1399540" cy="612140"/>
                  <wp:effectExtent l="0" t="0" r="0" b="0"/>
                  <wp:docPr id="1" name="Image 1" descr="https://isere-agents.cg38.local/ged/Lists/Ged/Communication/Outils%20de%20communication/Logos/Logo%20sans%20Is%C3%A8re-fr%20-%20monochrome%20pantone%20293.png#search=logo%20is%C3%A8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https://isere-agents.cg38.local/ged/Lists/Ged/Communication/Outils%20de%20communication/Logos/Logo%20sans%20Is%C3%A8re-fr%20-%20monochrome%20pantone%20293.png#search=logo%20is%C3%A8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540" cy="612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6A60" w:rsidRPr="00536A60" w:rsidRDefault="00536A60" w:rsidP="00536A60">
            <w:pPr>
              <w:rPr>
                <w:rFonts w:ascii="Arial" w:eastAsia="Corbel" w:hAnsi="Arial" w:cs="Arial"/>
                <w:sz w:val="22"/>
                <w:szCs w:val="22"/>
                <w:lang w:eastAsia="en-US"/>
              </w:rPr>
            </w:pPr>
          </w:p>
          <w:p w:rsidR="00536A60" w:rsidRPr="00536A60" w:rsidRDefault="00536A60" w:rsidP="00536A60">
            <w:pPr>
              <w:rPr>
                <w:rFonts w:ascii="Arial" w:eastAsia="Corbel" w:hAnsi="Arial" w:cs="Arial"/>
                <w:sz w:val="22"/>
                <w:szCs w:val="22"/>
                <w:lang w:eastAsia="en-US"/>
              </w:rPr>
            </w:pPr>
          </w:p>
          <w:p w:rsidR="00536A60" w:rsidRPr="00536A60" w:rsidRDefault="00536A60" w:rsidP="00536A60">
            <w:pPr>
              <w:rPr>
                <w:rFonts w:ascii="Arial" w:eastAsia="Corbel" w:hAnsi="Arial" w:cs="Arial"/>
                <w:sz w:val="22"/>
                <w:szCs w:val="22"/>
                <w:lang w:eastAsia="en-US"/>
              </w:rPr>
            </w:pPr>
          </w:p>
          <w:p w:rsidR="00536A60" w:rsidRPr="00536A60" w:rsidRDefault="00536A60" w:rsidP="00536A60">
            <w:pPr>
              <w:jc w:val="center"/>
              <w:rPr>
                <w:rFonts w:ascii="Arial" w:eastAsia="Corbel" w:hAnsi="Arial" w:cs="Arial"/>
                <w:b/>
                <w:szCs w:val="22"/>
                <w:lang w:eastAsia="en-US"/>
              </w:rPr>
            </w:pPr>
            <w:r w:rsidRPr="00536A60">
              <w:rPr>
                <w:rFonts w:ascii="Arial" w:eastAsia="Corbel" w:hAnsi="Arial" w:cs="Arial"/>
                <w:b/>
                <w:szCs w:val="22"/>
                <w:lang w:eastAsia="en-US"/>
              </w:rPr>
              <w:t>Tél CRIP38</w:t>
            </w:r>
          </w:p>
          <w:p w:rsidR="00536A60" w:rsidRPr="00536A60" w:rsidRDefault="00536A60" w:rsidP="00536A60">
            <w:pPr>
              <w:jc w:val="center"/>
              <w:rPr>
                <w:rFonts w:ascii="Arial" w:eastAsia="Corbel" w:hAnsi="Arial" w:cs="Arial"/>
                <w:sz w:val="22"/>
                <w:szCs w:val="22"/>
                <w:lang w:eastAsia="en-US"/>
              </w:rPr>
            </w:pPr>
            <w:r w:rsidRPr="00536A60">
              <w:rPr>
                <w:rFonts w:ascii="Arial" w:eastAsia="Corbel" w:hAnsi="Arial" w:cs="Arial"/>
                <w:b/>
                <w:szCs w:val="22"/>
                <w:lang w:eastAsia="en-US"/>
              </w:rPr>
              <w:t>04.76.00.32.63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A60" w:rsidRPr="00536A60" w:rsidRDefault="00536A60" w:rsidP="00536A60">
            <w:pPr>
              <w:rPr>
                <w:rFonts w:ascii="Arial" w:eastAsia="Corbel" w:hAnsi="Arial" w:cs="Arial"/>
                <w:sz w:val="6"/>
                <w:szCs w:val="28"/>
                <w:lang w:eastAsia="en-US"/>
              </w:rPr>
            </w:pPr>
          </w:p>
          <w:p w:rsidR="00536A60" w:rsidRPr="00536A60" w:rsidRDefault="00046954" w:rsidP="003C2846">
            <w:pPr>
              <w:rPr>
                <w:rFonts w:ascii="Arial Black" w:eastAsia="Corbel" w:hAnsi="Arial Black" w:cs="Arial"/>
                <w:color w:val="C00000"/>
                <w:sz w:val="8"/>
                <w:szCs w:val="28"/>
                <w:lang w:eastAsia="en-US"/>
              </w:rPr>
            </w:pPr>
            <w:r>
              <w:rPr>
                <w:rFonts w:ascii="Arial Black" w:eastAsia="Corbel" w:hAnsi="Arial Black" w:cs="Arial"/>
                <w:noProof/>
                <w:color w:val="C00000"/>
                <w:sz w:val="32"/>
                <w:szCs w:val="28"/>
                <w:lang w:eastAsia="en-US"/>
              </w:rPr>
              <mc:AlternateContent>
                <mc:Choice Requires="wpg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column">
                        <wp:posOffset>4081145</wp:posOffset>
                      </wp:positionH>
                      <wp:positionV relativeFrom="paragraph">
                        <wp:posOffset>45720</wp:posOffset>
                      </wp:positionV>
                      <wp:extent cx="1022985" cy="1050290"/>
                      <wp:effectExtent l="19050" t="19050" r="5715" b="0"/>
                      <wp:wrapNone/>
                      <wp:docPr id="3" name="Groupe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22985" cy="1050290"/>
                                <a:chOff x="0" y="181155"/>
                                <a:chExt cx="1024339" cy="1050877"/>
                              </a:xfrm>
                            </wpg:grpSpPr>
                            <wps:wsp>
                              <wps:cNvPr id="4" name="Zone de text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181155"/>
                                  <a:ext cx="1007745" cy="100774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C00000"/>
                                </a:solidFill>
                                <a:ln w="28575">
                                  <a:solidFill>
                                    <a:srgbClr val="000000"/>
                                  </a:solidFill>
                                  <a:prstDash val="sysDot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536A60" w:rsidRPr="00447A16" w:rsidRDefault="00536A60" w:rsidP="00536A60">
                                    <w:pPr>
                                      <w:jc w:val="center"/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1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2" name="Zone de texte 2"/>
                              <wps:cNvSpPr txBox="1"/>
                              <wps:spPr>
                                <a:xfrm>
                                  <a:off x="17229" y="224287"/>
                                  <a:ext cx="1007110" cy="10077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:rsidR="00046954" w:rsidRPr="00046954" w:rsidRDefault="00046954" w:rsidP="00046954">
                                    <w:pPr>
                                      <w:jc w:val="center"/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  <w:szCs w:val="36"/>
                                      </w:rPr>
                                    </w:pPr>
                                    <w:r w:rsidRPr="00046954"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  <w:szCs w:val="36"/>
                                      </w:rPr>
                                      <w:t>Fiche de</w:t>
                                    </w:r>
                                  </w:p>
                                  <w:p w:rsidR="00046954" w:rsidRPr="00046954" w:rsidRDefault="00046954" w:rsidP="00046954">
                                    <w:pPr>
                                      <w:jc w:val="center"/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  <w:szCs w:val="36"/>
                                      </w:rPr>
                                    </w:pPr>
                                    <w:r w:rsidRPr="00046954"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  <w:szCs w:val="36"/>
                                      </w:rPr>
                                      <w:t>transmission</w:t>
                                    </w:r>
                                  </w:p>
                                  <w:p w:rsidR="00046954" w:rsidRPr="00046954" w:rsidRDefault="00046954" w:rsidP="00046954">
                                    <w:pPr>
                                      <w:jc w:val="center"/>
                                      <w:rPr>
                                        <w:color w:val="FFFFFF"/>
                                        <w:sz w:val="40"/>
                                      </w:rPr>
                                    </w:pPr>
                                    <w:r w:rsidRPr="00046954">
                                      <w:rPr>
                                        <w:rFonts w:ascii="Arial Black" w:hAnsi="Arial Black"/>
                                        <w:color w:val="FFFFFF"/>
                                        <w:sz w:val="40"/>
                                      </w:rPr>
                                      <w:t>N°2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e 3" o:spid="_x0000_s1026" style="position:absolute;margin-left:321.35pt;margin-top:3.6pt;width:80.55pt;height:82.7pt;z-index:251661824;mso-width-relative:margin;mso-height-relative:margin" coordorigin=",1811" coordsize="10243,10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">
                      <v:oval id="Zone de texte 2" o:spid="_x0000_s1027" style="position:absolute;top:1811;width:10077;height:100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" fillcolor="#c00000" strokeweight="2.25pt">
                        <v:stroke dashstyle="1 1" joinstyle="miter"/>
                        <v:textbox inset="0,0,0,0">
                          <w:txbxContent>
                            <w:p w:rsidR="00536A60" w:rsidRPr="00447A16" w:rsidRDefault="00536A60" w:rsidP="00536A60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10"/>
                                </w:rPr>
                              </w:pPr>
                            </w:p>
                          </w:txbxContent>
                        </v:textbox>
                      </v:oval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Zone de texte 2" o:spid="_x0000_s1028" type="#_x0000_t202" style="position:absolute;left:172;top:2242;width:10071;height:100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" filled="f" stroked="f" strokeweight=".5pt">
                        <v:textbox>
                          <w:txbxContent>
                            <w:p w:rsidR="00046954" w:rsidRPr="00046954" w:rsidRDefault="00046954" w:rsidP="00046954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  <w:szCs w:val="36"/>
                                </w:rPr>
                              </w:pPr>
                              <w:r w:rsidRPr="00046954"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  <w:szCs w:val="36"/>
                                </w:rPr>
                                <w:t>Fiche de</w:t>
                              </w:r>
                            </w:p>
                            <w:p w:rsidR="00046954" w:rsidRPr="00046954" w:rsidRDefault="00046954" w:rsidP="00046954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  <w:szCs w:val="36"/>
                                </w:rPr>
                              </w:pPr>
                              <w:r w:rsidRPr="00046954"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  <w:szCs w:val="36"/>
                                </w:rPr>
                                <w:t>transmission</w:t>
                              </w:r>
                            </w:p>
                            <w:p w:rsidR="00046954" w:rsidRPr="00046954" w:rsidRDefault="00046954" w:rsidP="00046954">
                              <w:pPr>
                                <w:jc w:val="center"/>
                                <w:rPr>
                                  <w:color w:val="FFFFFF"/>
                                  <w:sz w:val="40"/>
                                </w:rPr>
                              </w:pPr>
                              <w:r w:rsidRPr="00046954">
                                <w:rPr>
                                  <w:rFonts w:ascii="Arial Black" w:hAnsi="Arial Black"/>
                                  <w:color w:val="FFFFFF"/>
                                  <w:sz w:val="40"/>
                                </w:rPr>
                                <w:t>N°2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536A60" w:rsidRPr="00536A60" w:rsidRDefault="00536A60" w:rsidP="00A65C57">
            <w:pPr>
              <w:keepNext/>
              <w:spacing w:line="360" w:lineRule="exact"/>
              <w:ind w:right="2166"/>
              <w:jc w:val="center"/>
              <w:outlineLvl w:val="1"/>
              <w:rPr>
                <w:rFonts w:ascii="Arial Black" w:eastAsia="Corbel" w:hAnsi="Arial Black" w:cs="Arial"/>
                <w:color w:val="C00000"/>
                <w:sz w:val="32"/>
                <w:szCs w:val="28"/>
                <w:lang w:eastAsia="en-US"/>
              </w:rPr>
            </w:pPr>
            <w:r w:rsidRPr="00536A60">
              <w:rPr>
                <w:rFonts w:ascii="Arial Black" w:eastAsia="Corbel" w:hAnsi="Arial Black" w:cs="Arial"/>
                <w:color w:val="C00000"/>
                <w:sz w:val="32"/>
                <w:szCs w:val="28"/>
                <w:lang w:eastAsia="en-US"/>
              </w:rPr>
              <w:t xml:space="preserve">SIGNALEMENT </w:t>
            </w:r>
            <w:r>
              <w:rPr>
                <w:rFonts w:ascii="Arial Black" w:eastAsia="Corbel" w:hAnsi="Arial Black" w:cs="Arial"/>
                <w:color w:val="C00000"/>
                <w:sz w:val="32"/>
                <w:szCs w:val="28"/>
                <w:lang w:eastAsia="en-US"/>
              </w:rPr>
              <w:t>P</w:t>
            </w:r>
            <w:r w:rsidR="00A65C57" w:rsidRPr="00A65C57">
              <w:rPr>
                <w:rFonts w:ascii="Arial Black" w:eastAsia="Corbel" w:hAnsi="Arial Black" w:cs="Segoe UI"/>
                <w:color w:val="C00000"/>
                <w:sz w:val="32"/>
                <w:szCs w:val="28"/>
                <w:lang w:eastAsia="en-US"/>
              </w:rPr>
              <w:t>É</w:t>
            </w:r>
            <w:r>
              <w:rPr>
                <w:rFonts w:ascii="Arial Black" w:eastAsia="Corbel" w:hAnsi="Arial Black" w:cs="Arial"/>
                <w:color w:val="C00000"/>
                <w:sz w:val="32"/>
                <w:szCs w:val="28"/>
                <w:lang w:eastAsia="en-US"/>
              </w:rPr>
              <w:t>NAL au PROCUREUR de la R</w:t>
            </w:r>
            <w:r w:rsidR="00A65C57" w:rsidRPr="00A65C57">
              <w:rPr>
                <w:rFonts w:ascii="Arial Black" w:eastAsia="Corbel" w:hAnsi="Arial Black" w:cs="Segoe UI"/>
                <w:color w:val="C00000"/>
                <w:sz w:val="32"/>
                <w:szCs w:val="28"/>
                <w:lang w:eastAsia="en-US"/>
              </w:rPr>
              <w:t>É</w:t>
            </w:r>
            <w:r>
              <w:rPr>
                <w:rFonts w:ascii="Arial Black" w:eastAsia="Corbel" w:hAnsi="Arial Black" w:cs="Arial"/>
                <w:color w:val="C00000"/>
                <w:sz w:val="32"/>
                <w:szCs w:val="28"/>
                <w:lang w:eastAsia="en-US"/>
              </w:rPr>
              <w:t>PUBLIQUE</w:t>
            </w:r>
          </w:p>
          <w:p w:rsidR="00536A60" w:rsidRPr="00536A60" w:rsidRDefault="00536A60" w:rsidP="00536A60">
            <w:pPr>
              <w:rPr>
                <w:rFonts w:ascii="Arial" w:eastAsia="Corbel" w:hAnsi="Arial" w:cs="Arial"/>
                <w:bCs/>
                <w:color w:val="666699"/>
                <w:sz w:val="8"/>
                <w:szCs w:val="28"/>
                <w:lang w:eastAsia="en-US"/>
              </w:rPr>
            </w:pPr>
          </w:p>
          <w:p w:rsidR="00536A60" w:rsidRPr="008365EC" w:rsidRDefault="00536A60" w:rsidP="008365EC">
            <w:pPr>
              <w:ind w:right="2141"/>
              <w:jc w:val="center"/>
              <w:rPr>
                <w:rFonts w:ascii="Arial" w:eastAsia="Corbel" w:hAnsi="Arial" w:cs="Arial"/>
                <w:bCs/>
                <w:color w:val="C00000"/>
                <w:szCs w:val="28"/>
                <w:lang w:eastAsia="en-US"/>
              </w:rPr>
            </w:pPr>
            <w:r w:rsidRPr="008365EC">
              <w:rPr>
                <w:rFonts w:ascii="Arial" w:eastAsia="Corbel" w:hAnsi="Arial" w:cs="Arial"/>
                <w:b/>
                <w:bCs/>
                <w:color w:val="C00000"/>
                <w:szCs w:val="28"/>
                <w:lang w:eastAsia="en-US"/>
              </w:rPr>
              <w:t xml:space="preserve">à </w:t>
            </w:r>
            <w:r w:rsidR="008365EC">
              <w:rPr>
                <w:rFonts w:ascii="Arial" w:eastAsia="Corbel" w:hAnsi="Arial" w:cs="Arial"/>
                <w:b/>
                <w:bCs/>
                <w:color w:val="C00000"/>
                <w:szCs w:val="28"/>
                <w:lang w:eastAsia="en-US"/>
              </w:rPr>
              <w:t>transmettre</w:t>
            </w:r>
            <w:r w:rsidRPr="008365EC">
              <w:rPr>
                <w:rFonts w:ascii="Arial" w:eastAsia="Corbel" w:hAnsi="Arial" w:cs="Arial"/>
                <w:b/>
                <w:bCs/>
                <w:color w:val="C00000"/>
                <w:szCs w:val="28"/>
                <w:lang w:eastAsia="en-US"/>
              </w:rPr>
              <w:t xml:space="preserve"> par mail au Tribunal de Grande Instance de</w:t>
            </w:r>
            <w:r w:rsidRPr="008365EC">
              <w:rPr>
                <w:rFonts w:ascii="Arial" w:eastAsia="Corbel" w:hAnsi="Arial" w:cs="Arial"/>
                <w:bCs/>
                <w:color w:val="C00000"/>
                <w:szCs w:val="28"/>
                <w:lang w:eastAsia="en-US"/>
              </w:rPr>
              <w:t> :</w:t>
            </w:r>
          </w:p>
          <w:p w:rsidR="00536A60" w:rsidRPr="00536A60" w:rsidRDefault="00536A60" w:rsidP="00536A60">
            <w:pPr>
              <w:rPr>
                <w:rFonts w:ascii="Arial" w:eastAsia="Corbel" w:hAnsi="Arial" w:cs="Arial"/>
                <w:bCs/>
                <w:sz w:val="6"/>
                <w:szCs w:val="28"/>
                <w:lang w:eastAsia="en-US"/>
              </w:rPr>
            </w:pPr>
            <w:r w:rsidRPr="00536A60">
              <w:rPr>
                <w:rFonts w:ascii="Arial" w:eastAsia="Corbel" w:hAnsi="Arial" w:cs="Arial"/>
                <w:bCs/>
                <w:sz w:val="6"/>
                <w:szCs w:val="28"/>
                <w:lang w:eastAsia="en-US"/>
              </w:rPr>
              <w:t xml:space="preserve">    </w:t>
            </w:r>
          </w:p>
          <w:p w:rsidR="00536A60" w:rsidRPr="00536A60" w:rsidRDefault="00536A60" w:rsidP="00536A60">
            <w:pPr>
              <w:rPr>
                <w:rFonts w:ascii="Arial" w:eastAsia="Corbel" w:hAnsi="Arial" w:cs="Arial"/>
                <w:bCs/>
                <w:color w:val="666699"/>
                <w:sz w:val="2"/>
                <w:szCs w:val="28"/>
                <w:lang w:eastAsia="en-US"/>
              </w:rPr>
            </w:pPr>
          </w:p>
          <w:p w:rsidR="00536A60" w:rsidRPr="00536A60" w:rsidRDefault="00536A60" w:rsidP="00536A60">
            <w:pPr>
              <w:contextualSpacing/>
              <w:rPr>
                <w:rFonts w:ascii="Arial" w:eastAsia="Corbel" w:hAnsi="Arial" w:cs="Arial"/>
                <w:b/>
                <w:bCs/>
                <w:szCs w:val="24"/>
                <w:lang w:eastAsia="en-US"/>
              </w:rPr>
            </w:pPr>
            <w:r w:rsidRPr="00536A60">
              <w:rPr>
                <w:rFonts w:ascii="MS Gothic" w:eastAsia="MS Gothic" w:hAnsi="MS Gothic" w:cs="Arial" w:hint="eastAsia"/>
                <w:b/>
                <w:szCs w:val="24"/>
                <w:lang w:eastAsia="en-US"/>
              </w:rPr>
              <w:t>☐</w:t>
            </w:r>
            <w:r w:rsidRPr="00536A60">
              <w:rPr>
                <w:rFonts w:ascii="Arial" w:eastAsia="Corbel" w:hAnsi="Arial" w:cs="Arial"/>
                <w:szCs w:val="24"/>
                <w:lang w:eastAsia="en-US"/>
              </w:rPr>
              <w:t xml:space="preserve"> Grenoble* </w:t>
            </w:r>
            <w:r w:rsidRPr="00536A60">
              <w:rPr>
                <w:rFonts w:ascii="Arial" w:eastAsia="Corbel" w:hAnsi="Arial" w:cs="Arial"/>
                <w:b/>
                <w:bCs/>
                <w:color w:val="C00000"/>
                <w:sz w:val="18"/>
                <w:szCs w:val="22"/>
                <w:lang w:eastAsia="en-US"/>
              </w:rPr>
              <w:sym w:font="Wingdings 3" w:char="F0C6"/>
            </w:r>
            <w:r w:rsidRPr="00536A60">
              <w:rPr>
                <w:rFonts w:ascii="Arial" w:eastAsia="Corbel" w:hAnsi="Arial" w:cs="Arial"/>
                <w:szCs w:val="24"/>
                <w:lang w:eastAsia="en-US"/>
              </w:rPr>
              <w:t xml:space="preserve"> </w:t>
            </w:r>
            <w:hyperlink r:id="rId9" w:history="1">
              <w:r w:rsidRPr="008365EC">
                <w:rPr>
                  <w:rFonts w:ascii="Arial" w:eastAsia="Corbel" w:hAnsi="Arial" w:cs="Arial"/>
                  <w:b/>
                  <w:bCs/>
                  <w:color w:val="C00000"/>
                  <w:szCs w:val="24"/>
                  <w:u w:val="single"/>
                  <w:lang w:eastAsia="en-US"/>
                </w:rPr>
                <w:t>mineurs.pr.tj-grenoble@justice.fr</w:t>
              </w:r>
            </w:hyperlink>
          </w:p>
          <w:p w:rsidR="00536A60" w:rsidRPr="00536A60" w:rsidRDefault="00536A60" w:rsidP="00536A60">
            <w:pPr>
              <w:contextualSpacing/>
              <w:rPr>
                <w:rFonts w:ascii="Arial" w:eastAsia="Corbel" w:hAnsi="Arial" w:cs="Arial"/>
                <w:b/>
                <w:bCs/>
                <w:szCs w:val="24"/>
                <w:lang w:eastAsia="en-US"/>
              </w:rPr>
            </w:pPr>
            <w:r w:rsidRPr="00536A60">
              <w:rPr>
                <w:rFonts w:ascii="MS Gothic" w:eastAsia="MS Gothic" w:hAnsi="MS Gothic" w:cs="Arial" w:hint="eastAsia"/>
                <w:b/>
                <w:szCs w:val="24"/>
                <w:lang w:eastAsia="en-US"/>
              </w:rPr>
              <w:t>☐</w:t>
            </w:r>
            <w:r w:rsidRPr="00536A60">
              <w:rPr>
                <w:rFonts w:ascii="Arial" w:eastAsia="Corbel" w:hAnsi="Arial" w:cs="Arial"/>
                <w:szCs w:val="24"/>
                <w:lang w:eastAsia="en-US"/>
              </w:rPr>
              <w:t xml:space="preserve"> Bourgoin-Jallieu* </w:t>
            </w:r>
            <w:r w:rsidRPr="00536A60">
              <w:rPr>
                <w:rFonts w:ascii="Arial" w:eastAsia="Corbel" w:hAnsi="Arial" w:cs="Arial"/>
                <w:b/>
                <w:bCs/>
                <w:color w:val="C00000"/>
                <w:sz w:val="18"/>
                <w:szCs w:val="22"/>
                <w:lang w:eastAsia="en-US"/>
              </w:rPr>
              <w:sym w:font="Wingdings 3" w:char="F0C6"/>
            </w:r>
            <w:r w:rsidRPr="00536A60">
              <w:rPr>
                <w:rFonts w:ascii="Arial" w:eastAsia="Corbel" w:hAnsi="Arial" w:cs="Arial"/>
                <w:b/>
                <w:bCs/>
                <w:szCs w:val="24"/>
                <w:lang w:eastAsia="en-US"/>
              </w:rPr>
              <w:t xml:space="preserve"> </w:t>
            </w:r>
            <w:hyperlink r:id="rId10" w:history="1">
              <w:r w:rsidRPr="008365EC">
                <w:rPr>
                  <w:rFonts w:ascii="Arial" w:eastAsia="Corbel" w:hAnsi="Arial" w:cs="Arial"/>
                  <w:b/>
                  <w:bCs/>
                  <w:color w:val="C00000"/>
                  <w:szCs w:val="24"/>
                  <w:u w:val="single"/>
                  <w:lang w:eastAsia="en-US"/>
                </w:rPr>
                <w:t>signalements-med.tj-bourgoin-jallieu@justice.fr</w:t>
              </w:r>
            </w:hyperlink>
          </w:p>
          <w:p w:rsidR="00536A60" w:rsidRPr="00067636" w:rsidRDefault="00536A60" w:rsidP="00536A60">
            <w:pPr>
              <w:contextualSpacing/>
              <w:rPr>
                <w:rFonts w:ascii="Arial" w:eastAsia="Corbel" w:hAnsi="Arial" w:cs="Arial"/>
                <w:b/>
                <w:bCs/>
                <w:szCs w:val="24"/>
                <w:u w:val="single"/>
                <w:lang w:eastAsia="en-US"/>
              </w:rPr>
            </w:pPr>
            <w:r w:rsidRPr="00536A60">
              <w:rPr>
                <w:rFonts w:ascii="MS Gothic" w:eastAsia="MS Gothic" w:hAnsi="MS Gothic" w:cs="Arial" w:hint="eastAsia"/>
                <w:b/>
                <w:szCs w:val="24"/>
                <w:lang w:eastAsia="en-US"/>
              </w:rPr>
              <w:t>☐</w:t>
            </w:r>
            <w:r w:rsidRPr="00536A60">
              <w:rPr>
                <w:rFonts w:ascii="Arial" w:eastAsia="Corbel" w:hAnsi="Arial" w:cs="Arial"/>
                <w:szCs w:val="24"/>
                <w:lang w:eastAsia="en-US"/>
              </w:rPr>
              <w:t xml:space="preserve"> Vienne* </w:t>
            </w:r>
            <w:r w:rsidRPr="00536A60">
              <w:rPr>
                <w:rFonts w:ascii="Arial" w:eastAsia="Corbel" w:hAnsi="Arial" w:cs="Arial"/>
                <w:b/>
                <w:bCs/>
                <w:color w:val="C00000"/>
                <w:sz w:val="18"/>
                <w:szCs w:val="22"/>
                <w:lang w:eastAsia="en-US"/>
              </w:rPr>
              <w:sym w:font="Wingdings 3" w:char="F0C6"/>
            </w:r>
            <w:r w:rsidR="00067636">
              <w:rPr>
                <w:rFonts w:ascii="Arial" w:eastAsia="Corbel" w:hAnsi="Arial" w:cs="Arial"/>
                <w:b/>
                <w:bCs/>
                <w:color w:val="C00000"/>
                <w:sz w:val="18"/>
                <w:szCs w:val="22"/>
                <w:lang w:eastAsia="en-US"/>
              </w:rPr>
              <w:t xml:space="preserve"> </w:t>
            </w:r>
            <w:hyperlink r:id="rId11" w:history="1">
              <w:r w:rsidR="00067636" w:rsidRPr="00067636">
                <w:rPr>
                  <w:rFonts w:ascii="Arial" w:eastAsia="Corbel" w:hAnsi="Arial" w:cs="Arial"/>
                  <w:b/>
                  <w:bCs/>
                  <w:color w:val="C00000"/>
                  <w:szCs w:val="24"/>
                  <w:u w:val="single"/>
                  <w:lang w:eastAsia="en-US"/>
                </w:rPr>
                <w:t>signalements-med.tj-vienne@justice.fr</w:t>
              </w:r>
            </w:hyperlink>
          </w:p>
          <w:p w:rsidR="00536A60" w:rsidRPr="00536A60" w:rsidRDefault="00536A60" w:rsidP="00536A60">
            <w:pPr>
              <w:rPr>
                <w:rFonts w:ascii="Arial" w:eastAsia="Corbel" w:hAnsi="Arial" w:cs="Arial"/>
                <w:b/>
                <w:i/>
                <w:color w:val="666699"/>
                <w:sz w:val="10"/>
                <w:szCs w:val="28"/>
                <w:lang w:eastAsia="en-US"/>
              </w:rPr>
            </w:pPr>
          </w:p>
          <w:p w:rsidR="00536A60" w:rsidRPr="00536A60" w:rsidRDefault="00536A60" w:rsidP="00536A60">
            <w:pPr>
              <w:rPr>
                <w:rFonts w:ascii="Arial" w:eastAsia="Corbel" w:hAnsi="Arial" w:cs="Arial"/>
                <w:i/>
                <w:color w:val="666699"/>
                <w:sz w:val="14"/>
                <w:szCs w:val="28"/>
                <w:lang w:eastAsia="en-US"/>
              </w:rPr>
            </w:pPr>
            <w:r w:rsidRPr="00536A60">
              <w:rPr>
                <w:rFonts w:ascii="Arial" w:eastAsia="Corbel" w:hAnsi="Arial" w:cs="Arial"/>
                <w:b/>
                <w:i/>
                <w:color w:val="666699"/>
                <w:sz w:val="14"/>
                <w:szCs w:val="28"/>
                <w:lang w:eastAsia="en-US"/>
              </w:rPr>
              <w:t xml:space="preserve">*Cocher le TGI concerné </w:t>
            </w:r>
            <w:r w:rsidRPr="00536A60">
              <w:rPr>
                <w:rFonts w:ascii="Arial" w:eastAsia="Corbel" w:hAnsi="Arial" w:cs="Arial"/>
                <w:i/>
                <w:color w:val="666699"/>
                <w:sz w:val="14"/>
                <w:szCs w:val="28"/>
                <w:lang w:eastAsia="en-US"/>
              </w:rPr>
              <w:t>(en fonction du lieu de résidence du mineur)</w:t>
            </w:r>
          </w:p>
          <w:p w:rsidR="00536A60" w:rsidRPr="00536A60" w:rsidRDefault="00536A60" w:rsidP="00536A60">
            <w:pPr>
              <w:rPr>
                <w:rFonts w:ascii="Arial" w:eastAsia="Corbel" w:hAnsi="Arial" w:cs="Arial"/>
                <w:b/>
                <w:i/>
                <w:color w:val="666699"/>
                <w:sz w:val="12"/>
                <w:szCs w:val="28"/>
                <w:lang w:eastAsia="en-US"/>
              </w:rPr>
            </w:pPr>
          </w:p>
        </w:tc>
      </w:tr>
      <w:tr w:rsidR="00536A60" w:rsidRPr="008365EC" w:rsidTr="008365EC">
        <w:trPr>
          <w:trHeight w:val="3248"/>
        </w:trPr>
        <w:tc>
          <w:tcPr>
            <w:tcW w:w="10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5EC" w:rsidRDefault="008365EC" w:rsidP="008365EC">
            <w:pPr>
              <w:jc w:val="center"/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highlight w:val="yellow"/>
                <w:lang w:eastAsia="en-US"/>
              </w:rPr>
            </w:pPr>
          </w:p>
          <w:p w:rsidR="008365EC" w:rsidRDefault="008365EC" w:rsidP="008365EC">
            <w:pPr>
              <w:jc w:val="center"/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</w:pPr>
            <w:r w:rsidRPr="008365EC">
              <w:rPr>
                <w:rFonts w:ascii="Arial Black" w:eastAsia="Corbel" w:hAnsi="Arial Black" w:cs="Arial"/>
                <w:b/>
                <w:color w:val="C00000"/>
                <w:sz w:val="22"/>
                <w:szCs w:val="22"/>
                <w:u w:val="single"/>
                <w:lang w:eastAsia="en-US"/>
              </w:rPr>
              <w:t>COPIE OBLIGATOIRE</w:t>
            </w:r>
            <w:r w:rsidR="00536A60" w:rsidRPr="008365EC"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  <w:t xml:space="preserve"> de ce signalement à </w:t>
            </w:r>
            <w:r w:rsidRPr="008365EC"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  <w:t>transmettre</w:t>
            </w:r>
            <w:r w:rsidR="00536A60" w:rsidRPr="008365EC"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  <w:t xml:space="preserve"> à la CRIP </w:t>
            </w:r>
          </w:p>
          <w:p w:rsidR="00536A60" w:rsidRDefault="00536A60" w:rsidP="008365EC">
            <w:pPr>
              <w:jc w:val="center"/>
              <w:rPr>
                <w:rFonts w:ascii="Arial" w:eastAsia="Corbel" w:hAnsi="Arial" w:cs="Arial"/>
                <w:b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  <w:t>(cellule de recueil des informations préoccupantes) </w:t>
            </w:r>
            <w:r w:rsidR="008365EC" w:rsidRPr="008365EC"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  <w:t xml:space="preserve">de l’Isère </w:t>
            </w:r>
            <w:r w:rsidR="00D663D1" w:rsidRPr="00D663D1">
              <w:rPr>
                <w:rFonts w:ascii="Arial" w:eastAsia="Corbel" w:hAnsi="Arial" w:cs="Arial"/>
                <w:b/>
                <w:color w:val="C00000"/>
                <w:sz w:val="22"/>
                <w:szCs w:val="22"/>
                <w:lang w:eastAsia="en-US"/>
              </w:rPr>
              <w:t>pour les victimes mineures</w:t>
            </w:r>
            <w:r w:rsidR="00D663D1"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  <w:t xml:space="preserve"> </w:t>
            </w:r>
            <w:r w:rsidRPr="008365EC">
              <w:rPr>
                <w:rFonts w:ascii="Arial" w:eastAsia="Corbel" w:hAnsi="Arial" w:cs="Arial"/>
                <w:b/>
                <w:color w:val="E36C0A" w:themeColor="accent6" w:themeShade="BF"/>
                <w:sz w:val="22"/>
                <w:szCs w:val="22"/>
                <w:lang w:eastAsia="en-US"/>
              </w:rPr>
              <w:t>:</w:t>
            </w:r>
          </w:p>
          <w:p w:rsidR="008365EC" w:rsidRPr="008365EC" w:rsidRDefault="008365EC" w:rsidP="008365EC">
            <w:pPr>
              <w:jc w:val="center"/>
              <w:rPr>
                <w:rFonts w:ascii="Arial" w:eastAsia="Corbel" w:hAnsi="Arial" w:cs="Arial"/>
                <w:b/>
                <w:sz w:val="22"/>
                <w:szCs w:val="22"/>
                <w:lang w:eastAsia="en-US"/>
              </w:rPr>
            </w:pPr>
          </w:p>
          <w:p w:rsidR="00536A60" w:rsidRPr="008365EC" w:rsidRDefault="00536A60" w:rsidP="00067636">
            <w:pPr>
              <w:ind w:left="491"/>
              <w:rPr>
                <w:rFonts w:ascii="Arial" w:eastAsia="Corbel" w:hAnsi="Arial" w:cs="Arial"/>
                <w:b/>
                <w:color w:val="C00000"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b/>
                <w:bCs/>
                <w:color w:val="E36C0A" w:themeColor="accent6" w:themeShade="BF"/>
                <w:sz w:val="22"/>
                <w:szCs w:val="22"/>
                <w:lang w:eastAsia="en-US"/>
              </w:rPr>
              <w:sym w:font="Wingdings 3" w:char="F0C6"/>
            </w:r>
            <w:r w:rsidRPr="008365EC">
              <w:rPr>
                <w:rFonts w:ascii="Arial" w:eastAsia="Corbel" w:hAnsi="Arial" w:cs="Arial"/>
                <w:b/>
                <w:bCs/>
                <w:color w:val="C00000"/>
                <w:sz w:val="22"/>
                <w:szCs w:val="22"/>
                <w:lang w:eastAsia="en-US"/>
              </w:rPr>
              <w:t xml:space="preserve"> </w:t>
            </w:r>
            <w:r w:rsidRPr="008365EC">
              <w:rPr>
                <w:rFonts w:ascii="Arial" w:eastAsia="Corbel" w:hAnsi="Arial" w:cs="Arial"/>
                <w:b/>
                <w:sz w:val="22"/>
                <w:szCs w:val="22"/>
                <w:lang w:eastAsia="en-US"/>
              </w:rPr>
              <w:t>Par m</w:t>
            </w:r>
            <w:r w:rsidRPr="008365EC">
              <w:rPr>
                <w:rFonts w:ascii="Arial" w:eastAsia="Corbel" w:hAnsi="Arial" w:cs="Arial"/>
                <w:b/>
                <w:bCs/>
                <w:sz w:val="22"/>
                <w:szCs w:val="22"/>
                <w:lang w:eastAsia="en-US"/>
              </w:rPr>
              <w:t xml:space="preserve">ail : </w:t>
            </w:r>
            <w:hyperlink r:id="rId12" w:history="1">
              <w:r w:rsidR="00067636" w:rsidRPr="00043621">
                <w:rPr>
                  <w:rStyle w:val="Lienhypertexte"/>
                  <w:rFonts w:ascii="Arial" w:eastAsia="Corbel" w:hAnsi="Arial" w:cs="Arial"/>
                  <w:b/>
                  <w:bCs/>
                  <w:sz w:val="22"/>
                  <w:szCs w:val="22"/>
                  <w:lang w:eastAsia="en-US"/>
                </w:rPr>
                <w:t>crip38@isere.fr</w:t>
              </w:r>
            </w:hyperlink>
          </w:p>
          <w:p w:rsidR="008365EC" w:rsidRDefault="008365EC" w:rsidP="008365EC">
            <w:pPr>
              <w:ind w:left="491"/>
              <w:rPr>
                <w:rFonts w:ascii="Arial" w:eastAsia="Corbel" w:hAnsi="Arial" w:cs="Arial"/>
                <w:b/>
                <w:bCs/>
                <w:color w:val="C00000"/>
                <w:sz w:val="22"/>
                <w:szCs w:val="22"/>
                <w:lang w:eastAsia="en-US"/>
              </w:rPr>
            </w:pPr>
          </w:p>
          <w:p w:rsidR="008365EC" w:rsidRDefault="00536A60" w:rsidP="008365EC">
            <w:pPr>
              <w:ind w:left="491"/>
              <w:rPr>
                <w:rFonts w:ascii="Arial" w:hAnsi="Arial" w:cs="Arial"/>
                <w:bCs/>
              </w:rPr>
            </w:pPr>
            <w:r w:rsidRPr="008365EC">
              <w:rPr>
                <w:rFonts w:ascii="Arial" w:eastAsia="Corbel" w:hAnsi="Arial" w:cs="Arial"/>
                <w:b/>
                <w:bCs/>
                <w:color w:val="E36C0A" w:themeColor="accent6" w:themeShade="BF"/>
                <w:sz w:val="22"/>
                <w:szCs w:val="22"/>
                <w:lang w:eastAsia="en-US"/>
              </w:rPr>
              <w:sym w:font="Wingdings 3" w:char="F0C6"/>
            </w:r>
            <w:r w:rsidRPr="008365EC">
              <w:rPr>
                <w:rFonts w:ascii="Arial" w:eastAsia="Corbel" w:hAnsi="Arial" w:cs="Arial"/>
                <w:b/>
                <w:bCs/>
                <w:color w:val="C00000"/>
                <w:sz w:val="22"/>
                <w:szCs w:val="22"/>
                <w:lang w:eastAsia="en-US"/>
              </w:rPr>
              <w:t xml:space="preserve"> </w:t>
            </w:r>
            <w:r w:rsidRPr="008365EC">
              <w:rPr>
                <w:rFonts w:ascii="Arial" w:eastAsia="Corbel" w:hAnsi="Arial" w:cs="Arial"/>
                <w:bCs/>
                <w:sz w:val="22"/>
                <w:szCs w:val="22"/>
                <w:lang w:eastAsia="en-US"/>
              </w:rPr>
              <w:t>ou par courrier</w:t>
            </w:r>
            <w:r w:rsidR="008365EC" w:rsidRPr="008D2E4E">
              <w:rPr>
                <w:rFonts w:ascii="Arial" w:hAnsi="Arial" w:cs="Arial"/>
                <w:bCs/>
              </w:rPr>
              <w:t xml:space="preserve"> à</w:t>
            </w:r>
            <w:r w:rsidR="008365EC">
              <w:rPr>
                <w:rFonts w:ascii="Arial" w:hAnsi="Arial" w:cs="Arial"/>
                <w:bCs/>
              </w:rPr>
              <w:t xml:space="preserve"> l’adresse suivante </w:t>
            </w:r>
            <w:r w:rsidR="008365EC" w:rsidRPr="008D2E4E">
              <w:rPr>
                <w:rFonts w:ascii="Arial" w:hAnsi="Arial" w:cs="Arial"/>
                <w:bCs/>
              </w:rPr>
              <w:t>:</w:t>
            </w:r>
          </w:p>
          <w:p w:rsidR="008365EC" w:rsidRDefault="00536A60" w:rsidP="008365EC">
            <w:pPr>
              <w:ind w:left="1767"/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  <w:t>Département de l’Isère</w:t>
            </w:r>
          </w:p>
          <w:p w:rsidR="00536A60" w:rsidRPr="008365EC" w:rsidRDefault="00536A60" w:rsidP="008365EC">
            <w:pPr>
              <w:ind w:left="1767"/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  <w:t xml:space="preserve">Direction de l’Éducation, de la Jeunesse et du Sport </w:t>
            </w:r>
          </w:p>
          <w:p w:rsidR="008365EC" w:rsidRDefault="00536A60" w:rsidP="008365EC">
            <w:pPr>
              <w:ind w:left="1767"/>
              <w:contextualSpacing/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  <w:t xml:space="preserve">CRIP 38 – Service PMI et Parentalités </w:t>
            </w:r>
          </w:p>
          <w:p w:rsidR="008365EC" w:rsidRDefault="00536A60" w:rsidP="008365EC">
            <w:pPr>
              <w:ind w:left="1767"/>
              <w:contextualSpacing/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  <w:t>CS 41096</w:t>
            </w:r>
          </w:p>
          <w:p w:rsidR="00536A60" w:rsidRPr="008365EC" w:rsidRDefault="00536A60" w:rsidP="008365EC">
            <w:pPr>
              <w:ind w:left="1767"/>
              <w:contextualSpacing/>
              <w:rPr>
                <w:rFonts w:ascii="Arial" w:eastAsia="Corbel" w:hAnsi="Arial" w:cs="Arial"/>
                <w:b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color w:val="E36C0A" w:themeColor="accent6" w:themeShade="BF"/>
                <w:sz w:val="22"/>
                <w:szCs w:val="22"/>
                <w:lang w:eastAsia="en-US"/>
              </w:rPr>
              <w:t>38022 Grenoble cedex 1</w:t>
            </w:r>
          </w:p>
        </w:tc>
      </w:tr>
      <w:tr w:rsidR="00536A60" w:rsidRPr="008365EC" w:rsidTr="00D663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59"/>
        </w:trPr>
        <w:tc>
          <w:tcPr>
            <w:tcW w:w="1078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36A60" w:rsidRPr="008365EC" w:rsidRDefault="00536A60" w:rsidP="008365EC">
            <w:pPr>
              <w:rPr>
                <w:rFonts w:ascii="Arial" w:eastAsia="Corbel" w:hAnsi="Arial" w:cs="Arial"/>
                <w:bCs/>
                <w:sz w:val="22"/>
                <w:szCs w:val="22"/>
                <w:lang w:eastAsia="en-US"/>
              </w:rPr>
            </w:pPr>
            <w:r w:rsidRPr="008365EC">
              <w:rPr>
                <w:rFonts w:ascii="Arial" w:eastAsia="Corbel" w:hAnsi="Arial" w:cs="Arial"/>
                <w:b/>
                <w:bCs/>
                <w:sz w:val="18"/>
                <w:szCs w:val="22"/>
                <w:lang w:eastAsia="en-US"/>
              </w:rPr>
              <w:t>Pièces jointes au signalement</w:t>
            </w:r>
            <w:r w:rsidRPr="008365EC">
              <w:rPr>
                <w:rFonts w:ascii="Arial" w:eastAsia="Corbel" w:hAnsi="Arial" w:cs="Arial"/>
                <w:bCs/>
                <w:sz w:val="18"/>
                <w:szCs w:val="22"/>
                <w:lang w:eastAsia="en-US"/>
              </w:rPr>
              <w:t xml:space="preserve"> : préciser si un </w:t>
            </w:r>
            <w:r w:rsidRPr="008365EC">
              <w:rPr>
                <w:rFonts w:ascii="Arial" w:eastAsia="Corbel" w:hAnsi="Arial" w:cs="Arial"/>
                <w:b/>
                <w:bCs/>
                <w:color w:val="C00000"/>
                <w:sz w:val="18"/>
                <w:szCs w:val="22"/>
                <w:lang w:eastAsia="en-US"/>
              </w:rPr>
              <w:t>certificat médical</w:t>
            </w:r>
            <w:r w:rsidRPr="008365EC">
              <w:rPr>
                <w:rFonts w:ascii="Arial" w:eastAsia="Corbel" w:hAnsi="Arial" w:cs="Arial"/>
                <w:bCs/>
                <w:sz w:val="18"/>
                <w:szCs w:val="22"/>
                <w:lang w:eastAsia="en-US"/>
              </w:rPr>
              <w:t xml:space="preserve"> descriptif a été établi (le joindre avec la copie du signalement sous pli cacheté à l’attention du médecin départemental de PMI)</w:t>
            </w:r>
            <w:r w:rsidRPr="008365EC">
              <w:rPr>
                <w:rFonts w:ascii="Arial" w:eastAsia="Corbel" w:hAnsi="Arial" w:cs="Arial"/>
                <w:sz w:val="18"/>
                <w:szCs w:val="22"/>
              </w:rPr>
              <w:t xml:space="preserve">. </w:t>
            </w:r>
            <w:r w:rsidR="008365EC">
              <w:rPr>
                <w:rFonts w:ascii="Arial" w:eastAsia="Corbel" w:hAnsi="Arial" w:cs="Arial"/>
                <w:sz w:val="18"/>
                <w:szCs w:val="22"/>
              </w:rPr>
              <w:t xml:space="preserve">            </w:t>
            </w:r>
            <w:r w:rsidRPr="008365EC">
              <w:rPr>
                <w:rFonts w:ascii="Arial" w:eastAsia="Corbel" w:hAnsi="Arial" w:cs="Arial"/>
                <w:bCs/>
                <w:sz w:val="18"/>
                <w:szCs w:val="22"/>
                <w:lang w:eastAsia="en-US"/>
              </w:rPr>
              <w:t xml:space="preserve">Oui   </w:t>
            </w:r>
            <w:r w:rsidRPr="008365EC">
              <w:rPr>
                <w:rFonts w:ascii="MS Gothic" w:eastAsia="MS Gothic" w:hAnsi="MS Gothic" w:cs="Arial" w:hint="eastAsia"/>
                <w:b/>
                <w:bCs/>
                <w:sz w:val="18"/>
                <w:szCs w:val="22"/>
                <w:lang w:eastAsia="en-US"/>
              </w:rPr>
              <w:t>☐</w:t>
            </w:r>
            <w:r w:rsidRPr="008365EC">
              <w:rPr>
                <w:rFonts w:ascii="Arial" w:eastAsia="Corbel" w:hAnsi="Arial" w:cs="Arial"/>
                <w:bCs/>
                <w:sz w:val="18"/>
                <w:szCs w:val="22"/>
                <w:lang w:eastAsia="en-US"/>
              </w:rPr>
              <w:t xml:space="preserve">               Non  </w:t>
            </w:r>
            <w:r w:rsidRPr="008365EC">
              <w:rPr>
                <w:rFonts w:ascii="MS Gothic" w:eastAsia="MS Gothic" w:hAnsi="MS Gothic" w:cs="Arial" w:hint="eastAsia"/>
                <w:b/>
                <w:bCs/>
                <w:sz w:val="18"/>
                <w:szCs w:val="22"/>
                <w:lang w:eastAsia="en-US"/>
              </w:rPr>
              <w:t>☐</w:t>
            </w:r>
          </w:p>
        </w:tc>
      </w:tr>
      <w:tr w:rsidR="00AB0915" w:rsidRPr="008365EC" w:rsidTr="00A65C57">
        <w:tblPrEx>
          <w:tblCellMar>
            <w:left w:w="10" w:type="dxa"/>
            <w:right w:w="10" w:type="dxa"/>
          </w:tblCellMar>
        </w:tblPrEx>
        <w:trPr>
          <w:gridAfter w:val="1"/>
          <w:wAfter w:w="7" w:type="dxa"/>
        </w:trPr>
        <w:tc>
          <w:tcPr>
            <w:tcW w:w="5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AB0915" w:rsidRPr="008365EC" w:rsidRDefault="00AB0915" w:rsidP="00AB0915">
            <w:pPr>
              <w:pStyle w:val="TableContents"/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⬜ </w:t>
            </w:r>
            <w:r w:rsidRPr="00D663D1">
              <w:rPr>
                <w:rFonts w:ascii="Arial Black" w:hAnsi="Arial Black"/>
                <w:b/>
                <w:color w:val="C00000"/>
                <w:sz w:val="22"/>
                <w:szCs w:val="22"/>
              </w:rPr>
              <w:t xml:space="preserve">URGENT 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AB0915" w:rsidRPr="008365EC" w:rsidRDefault="00AB0915" w:rsidP="00AB0915">
            <w:pPr>
              <w:pStyle w:val="TableContents"/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⬜  </w:t>
            </w:r>
            <w:r w:rsidRPr="00D663D1">
              <w:rPr>
                <w:rFonts w:ascii="Arial Black" w:hAnsi="Arial Black"/>
                <w:b/>
                <w:color w:val="669900"/>
                <w:sz w:val="22"/>
                <w:szCs w:val="22"/>
              </w:rPr>
              <w:t>NON URGENT</w:t>
            </w:r>
          </w:p>
        </w:tc>
      </w:tr>
      <w:tr w:rsidR="00AB0915" w:rsidRPr="008365EC" w:rsidTr="00A65C57">
        <w:tblPrEx>
          <w:tblCellMar>
            <w:left w:w="10" w:type="dxa"/>
            <w:right w:w="10" w:type="dxa"/>
          </w:tblCellMar>
        </w:tblPrEx>
        <w:trPr>
          <w:gridAfter w:val="1"/>
          <w:wAfter w:w="7" w:type="dxa"/>
        </w:trPr>
        <w:tc>
          <w:tcPr>
            <w:tcW w:w="1077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AB0915" w:rsidRPr="008365EC" w:rsidRDefault="00AB0915" w:rsidP="008C1ACF">
            <w:pPr>
              <w:pStyle w:val="En-tte"/>
              <w:tabs>
                <w:tab w:val="clear" w:pos="4536"/>
                <w:tab w:val="clear" w:pos="9072"/>
              </w:tabs>
              <w:rPr>
                <w:rFonts w:ascii="Arial" w:hAnsi="Arial"/>
                <w:b/>
                <w:sz w:val="22"/>
                <w:szCs w:val="22"/>
              </w:rPr>
            </w:pPr>
            <w:r w:rsidRPr="008365EC">
              <w:rPr>
                <w:rFonts w:ascii="Arial" w:hAnsi="Arial" w:cs="Arial"/>
                <w:b/>
                <w:sz w:val="22"/>
                <w:szCs w:val="22"/>
              </w:rPr>
              <w:t xml:space="preserve">Nature de la demande : </w:t>
            </w:r>
            <w:r w:rsidRPr="008365EC">
              <w:rPr>
                <w:rFonts w:ascii="Arial" w:hAnsi="Arial" w:cs="Arial"/>
                <w:sz w:val="22"/>
                <w:szCs w:val="22"/>
              </w:rPr>
              <w:t> </w:t>
            </w:r>
            <w:r w:rsidR="008C1ACF" w:rsidRPr="008365EC">
              <w:rPr>
                <w:rFonts w:ascii="Arial" w:hAnsi="Arial" w:cs="Arial"/>
                <w:sz w:val="22"/>
                <w:szCs w:val="22"/>
              </w:rPr>
              <w:t xml:space="preserve">          </w:t>
            </w:r>
            <w:r w:rsidRPr="008365EC">
              <w:rPr>
                <w:rFonts w:ascii="Segoe UI Symbol" w:hAnsi="Segoe UI Symbol" w:cs="Arial"/>
                <w:sz w:val="22"/>
                <w:szCs w:val="22"/>
              </w:rPr>
              <w:t>⬜ E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nquête pénale        </w:t>
            </w:r>
            <w:r w:rsidR="008C1ACF" w:rsidRPr="008365EC">
              <w:rPr>
                <w:rFonts w:ascii="Arial" w:hAnsi="Arial" w:cs="Arial"/>
                <w:sz w:val="22"/>
                <w:szCs w:val="22"/>
              </w:rPr>
              <w:t xml:space="preserve">        </w:t>
            </w:r>
            <w:r w:rsidRPr="008365EC">
              <w:rPr>
                <w:rFonts w:ascii="Segoe UI Symbol" w:hAnsi="Segoe UI Symbol" w:cs="Arial"/>
                <w:sz w:val="22"/>
                <w:szCs w:val="22"/>
              </w:rPr>
              <w:t>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OPP          </w:t>
            </w:r>
            <w:r w:rsidR="008C1ACF" w:rsidRPr="008365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8C1ACF" w:rsidRPr="008365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365EC">
              <w:rPr>
                <w:rFonts w:ascii="Segoe UI Symbol" w:hAnsi="Segoe UI Symbol" w:cs="Arial"/>
                <w:sz w:val="22"/>
                <w:szCs w:val="22"/>
              </w:rPr>
              <w:t>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autre</w:t>
            </w:r>
          </w:p>
        </w:tc>
      </w:tr>
    </w:tbl>
    <w:p w:rsidR="00652A80" w:rsidRPr="008365EC" w:rsidRDefault="00652A80" w:rsidP="003C49F9">
      <w:pPr>
        <w:pStyle w:val="En-tte"/>
        <w:tabs>
          <w:tab w:val="clear" w:pos="4536"/>
          <w:tab w:val="clear" w:pos="9072"/>
        </w:tabs>
        <w:jc w:val="both"/>
        <w:rPr>
          <w:sz w:val="22"/>
          <w:szCs w:val="22"/>
        </w:rPr>
      </w:pPr>
    </w:p>
    <w:tbl>
      <w:tblPr>
        <w:tblW w:w="10773" w:type="dxa"/>
        <w:tblInd w:w="70" w:type="dxa"/>
        <w:shd w:val="clear" w:color="auto" w:fill="F2F2F2" w:themeFill="background1" w:themeFillShade="F2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175EB6" w:rsidRPr="008365EC" w:rsidTr="00A65C57">
        <w:trPr>
          <w:cantSplit/>
          <w:trHeight w:val="665"/>
        </w:trPr>
        <w:tc>
          <w:tcPr>
            <w:tcW w:w="10773" w:type="dxa"/>
            <w:shd w:val="clear" w:color="auto" w:fill="F2F2F2" w:themeFill="background1" w:themeFillShade="F2"/>
          </w:tcPr>
          <w:p w:rsidR="00175EB6" w:rsidRPr="008365EC" w:rsidRDefault="00175EB6" w:rsidP="00C01F65">
            <w:pPr>
              <w:shd w:val="clear" w:color="auto" w:fill="F2F2F2" w:themeFill="background1" w:themeFillShade="F2"/>
              <w:jc w:val="center"/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</w:pPr>
            <w:r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br w:type="page"/>
            </w:r>
          </w:p>
          <w:p w:rsidR="00175EB6" w:rsidRPr="008365EC" w:rsidRDefault="00536A60" w:rsidP="00C01F65">
            <w:pPr>
              <w:shd w:val="clear" w:color="auto" w:fill="F2F2F2" w:themeFill="background1" w:themeFillShade="F2"/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</w:pPr>
            <w:r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>Institution</w:t>
            </w:r>
            <w:r w:rsidR="00175EB6"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> </w:t>
            </w:r>
            <w:r w:rsidR="00BB3FBF"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 xml:space="preserve">: </w:t>
            </w:r>
            <w:sdt>
              <w:sdtPr>
                <w:rPr>
                  <w:rFonts w:ascii="Arial" w:hAnsi="Arial" w:cs="Arial"/>
                  <w:b/>
                  <w:bCs/>
                  <w:color w:val="403152" w:themeColor="accent4" w:themeShade="80"/>
                  <w:sz w:val="22"/>
                  <w:szCs w:val="22"/>
                </w:rPr>
                <w:id w:val="-1739779892"/>
                <w:placeholder>
                  <w:docPart w:val="6DC8FA220C6341BCB9E157BB630846FD"/>
                </w:placeholder>
              </w:sdtPr>
              <w:sdtEndPr/>
              <w:sdtContent>
                <w:r w:rsidR="000A2D1C" w:rsidRPr="008365EC">
                  <w:rPr>
                    <w:rFonts w:ascii="Arial" w:hAnsi="Arial" w:cs="Arial"/>
                    <w:b/>
                    <w:bCs/>
                    <w:color w:val="403152" w:themeColor="accent4" w:themeShade="80"/>
                    <w:sz w:val="22"/>
                    <w:szCs w:val="22"/>
                  </w:rPr>
                  <w:t xml:space="preserve">                               </w:t>
                </w:r>
              </w:sdtContent>
            </w:sdt>
          </w:p>
          <w:p w:rsidR="00175EB6" w:rsidRPr="008365EC" w:rsidRDefault="00175EB6" w:rsidP="00C01F65">
            <w:pPr>
              <w:shd w:val="clear" w:color="auto" w:fill="F2F2F2" w:themeFill="background1" w:themeFillShade="F2"/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</w:pPr>
            <w:r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>Date </w:t>
            </w:r>
            <w:r w:rsidR="00BB3FBF"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 xml:space="preserve">: </w:t>
            </w:r>
            <w:sdt>
              <w:sdtPr>
                <w:rPr>
                  <w:rFonts w:ascii="Arial" w:hAnsi="Arial" w:cs="Arial"/>
                  <w:b/>
                  <w:bCs/>
                  <w:color w:val="403152" w:themeColor="accent4" w:themeShade="80"/>
                  <w:sz w:val="22"/>
                  <w:szCs w:val="22"/>
                </w:rPr>
                <w:id w:val="1382833621"/>
                <w:placeholder>
                  <w:docPart w:val="474D3B2FD142484EA4C5F2C5B8795C2E"/>
                </w:placeholder>
                <w:date>
                  <w:dateFormat w:val="dd/MM/yyyy"/>
                  <w:lid w:val="fr-FR"/>
                  <w:storeMappedDataAs w:val="dateTime"/>
                  <w:calendar w:val="gregorian"/>
                </w:date>
              </w:sdtPr>
              <w:sdtEndPr/>
              <w:sdtContent>
                <w:r w:rsidR="00EA6AE7" w:rsidRPr="008365EC">
                  <w:rPr>
                    <w:rFonts w:ascii="Arial" w:hAnsi="Arial" w:cs="Arial"/>
                    <w:b/>
                    <w:bCs/>
                    <w:color w:val="403152" w:themeColor="accent4" w:themeShade="80"/>
                    <w:sz w:val="22"/>
                    <w:szCs w:val="22"/>
                  </w:rPr>
                  <w:t xml:space="preserve">           </w:t>
                </w:r>
              </w:sdtContent>
            </w:sdt>
          </w:p>
          <w:p w:rsidR="00A50B34" w:rsidRPr="008365EC" w:rsidRDefault="00A50B34" w:rsidP="00C01F65">
            <w:pPr>
              <w:shd w:val="clear" w:color="auto" w:fill="F2F2F2" w:themeFill="background1" w:themeFillShade="F2"/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</w:pPr>
            <w:r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 xml:space="preserve">Nom, prénom, qualité du signalant : </w:t>
            </w:r>
          </w:p>
          <w:p w:rsidR="00A50B34" w:rsidRPr="008365EC" w:rsidRDefault="00A50B34" w:rsidP="00C01F65">
            <w:pPr>
              <w:shd w:val="clear" w:color="auto" w:fill="F2F2F2" w:themeFill="background1" w:themeFillShade="F2"/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</w:pPr>
            <w:r w:rsidRPr="008365EC"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  <w:t xml:space="preserve">Coordonnées du signalant </w:t>
            </w:r>
            <w:r w:rsidRPr="008365EC">
              <w:rPr>
                <w:rFonts w:ascii="Arial" w:hAnsi="Arial" w:cs="Arial"/>
                <w:bCs/>
                <w:i/>
                <w:color w:val="403152" w:themeColor="accent4" w:themeShade="80"/>
                <w:sz w:val="22"/>
                <w:szCs w:val="22"/>
              </w:rPr>
              <w:t>(N° de téléphone joignable après 18H) :</w:t>
            </w:r>
          </w:p>
          <w:p w:rsidR="00291620" w:rsidRPr="008365EC" w:rsidRDefault="00291620" w:rsidP="00613FCC">
            <w:pPr>
              <w:shd w:val="clear" w:color="auto" w:fill="F2F2F2" w:themeFill="background1" w:themeFillShade="F2"/>
              <w:rPr>
                <w:rFonts w:ascii="Arial" w:hAnsi="Arial" w:cs="Arial"/>
                <w:b/>
                <w:bCs/>
                <w:color w:val="403152" w:themeColor="accent4" w:themeShade="80"/>
                <w:sz w:val="22"/>
                <w:szCs w:val="22"/>
              </w:rPr>
            </w:pPr>
          </w:p>
        </w:tc>
      </w:tr>
    </w:tbl>
    <w:p w:rsidR="003D1CF3" w:rsidRPr="008365EC" w:rsidRDefault="003D1CF3" w:rsidP="00613FCC">
      <w:pPr>
        <w:pStyle w:val="Standard"/>
        <w:jc w:val="both"/>
        <w:rPr>
          <w:rFonts w:ascii="Arial" w:hAnsi="Arial"/>
          <w:b/>
          <w:bCs/>
          <w:sz w:val="22"/>
          <w:szCs w:val="22"/>
        </w:rPr>
      </w:pPr>
    </w:p>
    <w:p w:rsidR="00613FCC" w:rsidRPr="008365EC" w:rsidRDefault="00613FCC" w:rsidP="00613FCC">
      <w:pPr>
        <w:pStyle w:val="Standard"/>
        <w:jc w:val="both"/>
        <w:rPr>
          <w:rFonts w:ascii="Arial" w:hAnsi="Arial"/>
          <w:b/>
          <w:bCs/>
          <w:sz w:val="22"/>
          <w:szCs w:val="22"/>
        </w:rPr>
      </w:pPr>
      <w:r w:rsidRPr="008365EC">
        <w:rPr>
          <w:rFonts w:ascii="Arial" w:hAnsi="Arial"/>
          <w:b/>
          <w:bCs/>
          <w:sz w:val="22"/>
          <w:szCs w:val="22"/>
        </w:rPr>
        <w:t>Personnes concernées par le signalement :</w:t>
      </w:r>
    </w:p>
    <w:p w:rsidR="00613FCC" w:rsidRPr="008365EC" w:rsidRDefault="00613FCC" w:rsidP="00A65C57">
      <w:pPr>
        <w:pStyle w:val="Standard"/>
        <w:jc w:val="both"/>
        <w:rPr>
          <w:rFonts w:ascii="Arial" w:hAnsi="Arial"/>
          <w:sz w:val="22"/>
          <w:szCs w:val="22"/>
        </w:rPr>
      </w:pPr>
      <w:r w:rsidRPr="008365EC">
        <w:rPr>
          <w:rFonts w:ascii="Arial" w:hAnsi="Arial"/>
          <w:sz w:val="22"/>
          <w:szCs w:val="22"/>
        </w:rPr>
        <w:t xml:space="preserve"> </w:t>
      </w:r>
    </w:p>
    <w:tbl>
      <w:tblPr>
        <w:tblW w:w="10773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3"/>
        <w:gridCol w:w="5670"/>
      </w:tblGrid>
      <w:tr w:rsidR="00613FCC" w:rsidRPr="008365EC" w:rsidTr="00A65C57">
        <w:tc>
          <w:tcPr>
            <w:tcW w:w="5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613FCC" w:rsidRPr="008365EC" w:rsidRDefault="00AB0915" w:rsidP="00AB0915">
            <w:pPr>
              <w:pStyle w:val="TableContents"/>
              <w:jc w:val="both"/>
              <w:rPr>
                <w:rFonts w:ascii="Arial" w:hAnsi="Arial"/>
                <w:b/>
                <w:sz w:val="22"/>
                <w:szCs w:val="22"/>
              </w:rPr>
            </w:pPr>
            <w:r w:rsidRPr="008365EC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="00613FCC" w:rsidRPr="008365EC">
              <w:rPr>
                <w:rFonts w:ascii="Arial" w:hAnsi="Arial"/>
                <w:b/>
                <w:sz w:val="22"/>
                <w:szCs w:val="22"/>
              </w:rPr>
              <w:t>Victime (s)</w:t>
            </w:r>
            <w:r w:rsidRPr="008365EC">
              <w:rPr>
                <w:rFonts w:ascii="Arial" w:hAnsi="Arial"/>
                <w:b/>
                <w:sz w:val="22"/>
                <w:szCs w:val="22"/>
              </w:rPr>
              <w:t xml:space="preserve">   </w:t>
            </w:r>
            <w:r w:rsidRPr="00D663D1">
              <w:rPr>
                <w:rFonts w:ascii="Segoe UI Symbol" w:hAnsi="Segoe UI Symbol" w:cs="Arial"/>
                <w:sz w:val="20"/>
                <w:szCs w:val="22"/>
              </w:rPr>
              <w:t>⬜</w:t>
            </w:r>
            <w:r w:rsidRPr="00D663D1">
              <w:rPr>
                <w:rFonts w:ascii="Arial" w:hAnsi="Arial" w:cs="Arial"/>
                <w:sz w:val="20"/>
                <w:szCs w:val="22"/>
              </w:rPr>
              <w:t xml:space="preserve"> Mineure      </w:t>
            </w:r>
            <w:r w:rsidRPr="00D663D1">
              <w:rPr>
                <w:rFonts w:ascii="Segoe UI Symbol" w:hAnsi="Segoe UI Symbol" w:cs="Arial"/>
                <w:sz w:val="20"/>
                <w:szCs w:val="22"/>
              </w:rPr>
              <w:t>⬜</w:t>
            </w:r>
            <w:r w:rsidRPr="00D663D1">
              <w:rPr>
                <w:rFonts w:ascii="Arial" w:hAnsi="Arial" w:cs="Arial"/>
                <w:sz w:val="20"/>
                <w:szCs w:val="22"/>
              </w:rPr>
              <w:t xml:space="preserve"> Majeure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AB0915" w:rsidRPr="008365EC" w:rsidRDefault="00AB0915" w:rsidP="00AB0915">
            <w:pPr>
              <w:pStyle w:val="TableContents"/>
              <w:rPr>
                <w:rFonts w:ascii="Arial" w:hAnsi="Arial" w:cs="Arial"/>
                <w:sz w:val="22"/>
                <w:szCs w:val="22"/>
              </w:rPr>
            </w:pPr>
            <w:r w:rsidRPr="008365EC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="00613FCC" w:rsidRPr="008365EC">
              <w:rPr>
                <w:rFonts w:ascii="Arial" w:hAnsi="Arial"/>
                <w:b/>
                <w:sz w:val="22"/>
                <w:szCs w:val="22"/>
              </w:rPr>
              <w:t>Auteur (s)</w:t>
            </w:r>
            <w:r w:rsidRPr="008365EC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Pr="00D663D1">
              <w:rPr>
                <w:rFonts w:ascii="Segoe UI Symbol" w:hAnsi="Segoe UI Symbol" w:cs="Arial"/>
                <w:sz w:val="20"/>
                <w:szCs w:val="22"/>
              </w:rPr>
              <w:t>⬜</w:t>
            </w:r>
            <w:r w:rsidRPr="00D663D1">
              <w:rPr>
                <w:rFonts w:ascii="Arial" w:hAnsi="Arial" w:cs="Arial"/>
                <w:sz w:val="20"/>
                <w:szCs w:val="22"/>
              </w:rPr>
              <w:t xml:space="preserve"> Mineur</w:t>
            </w:r>
            <w:r w:rsidR="00A65C57" w:rsidRPr="00D663D1">
              <w:rPr>
                <w:rFonts w:ascii="Arial" w:hAnsi="Arial" w:cs="Arial"/>
                <w:sz w:val="20"/>
                <w:szCs w:val="22"/>
              </w:rPr>
              <w:t xml:space="preserve">     </w:t>
            </w:r>
            <w:r w:rsidRPr="00D663D1">
              <w:rPr>
                <w:rFonts w:ascii="Segoe UI Symbol" w:hAnsi="Segoe UI Symbol" w:cs="Arial"/>
                <w:sz w:val="20"/>
                <w:szCs w:val="22"/>
              </w:rPr>
              <w:t>⬜</w:t>
            </w:r>
            <w:r w:rsidRPr="00D663D1">
              <w:rPr>
                <w:rFonts w:ascii="Arial" w:hAnsi="Arial" w:cs="Arial"/>
                <w:sz w:val="20"/>
                <w:szCs w:val="22"/>
              </w:rPr>
              <w:t xml:space="preserve"> Majeur</w:t>
            </w:r>
            <w:r w:rsidR="00A65C57" w:rsidRPr="00D663D1">
              <w:rPr>
                <w:rFonts w:ascii="Arial" w:hAnsi="Arial" w:cs="Arial"/>
                <w:sz w:val="20"/>
                <w:szCs w:val="22"/>
              </w:rPr>
              <w:t xml:space="preserve">    </w:t>
            </w:r>
            <w:r w:rsidR="00A65C57" w:rsidRPr="00D663D1">
              <w:rPr>
                <w:rFonts w:ascii="Segoe UI Symbol" w:hAnsi="Segoe UI Symbol" w:cs="Arial"/>
                <w:sz w:val="20"/>
                <w:szCs w:val="22"/>
              </w:rPr>
              <w:t>⬜</w:t>
            </w:r>
            <w:r w:rsidR="00A65C57" w:rsidRPr="00D663D1">
              <w:rPr>
                <w:rFonts w:ascii="Arial" w:hAnsi="Arial" w:cs="Arial"/>
                <w:sz w:val="20"/>
                <w:szCs w:val="22"/>
              </w:rPr>
              <w:t xml:space="preserve"> Connu    </w:t>
            </w:r>
            <w:r w:rsidR="00A65C57" w:rsidRPr="00D663D1">
              <w:rPr>
                <w:rFonts w:ascii="Segoe UI Symbol" w:hAnsi="Segoe UI Symbol" w:cs="Arial"/>
                <w:sz w:val="20"/>
                <w:szCs w:val="22"/>
              </w:rPr>
              <w:t>⬜</w:t>
            </w:r>
            <w:r w:rsidR="00A65C57" w:rsidRPr="00D663D1">
              <w:rPr>
                <w:rFonts w:ascii="Arial" w:hAnsi="Arial" w:cs="Arial"/>
                <w:sz w:val="20"/>
                <w:szCs w:val="22"/>
              </w:rPr>
              <w:t xml:space="preserve"> Inconnu</w:t>
            </w:r>
            <w:r w:rsidRPr="00D663D1">
              <w:rPr>
                <w:rFonts w:ascii="Segoe UI Symbol" w:hAnsi="Segoe UI Symbol" w:cs="Arial"/>
                <w:sz w:val="20"/>
                <w:szCs w:val="22"/>
              </w:rPr>
              <w:t xml:space="preserve">         </w:t>
            </w: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   </w:t>
            </w:r>
          </w:p>
        </w:tc>
      </w:tr>
      <w:tr w:rsidR="00613FCC" w:rsidRPr="008365EC" w:rsidTr="00D663D1">
        <w:trPr>
          <w:trHeight w:val="3566"/>
        </w:trPr>
        <w:tc>
          <w:tcPr>
            <w:tcW w:w="51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Nom 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Prénom 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Date de naissance :</w:t>
            </w:r>
          </w:p>
          <w:p w:rsidR="003D1CF3" w:rsidRPr="00D663D1" w:rsidRDefault="003D1CF3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 w:cs="Arial"/>
                <w:sz w:val="20"/>
                <w:szCs w:val="22"/>
              </w:rPr>
              <w:t>Â</w:t>
            </w:r>
            <w:r w:rsidRPr="00D663D1">
              <w:rPr>
                <w:rFonts w:ascii="Arial" w:hAnsi="Arial"/>
                <w:sz w:val="20"/>
                <w:szCs w:val="22"/>
              </w:rPr>
              <w:t>ge</w:t>
            </w:r>
            <w:r w:rsidR="00BF1154" w:rsidRPr="00D663D1">
              <w:rPr>
                <w:rFonts w:ascii="Arial" w:hAnsi="Arial"/>
                <w:sz w:val="20"/>
                <w:szCs w:val="22"/>
              </w:rPr>
              <w:t>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Lieu de naissance 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Adresse :</w:t>
            </w:r>
          </w:p>
          <w:p w:rsidR="00613FCC" w:rsidRPr="00D663D1" w:rsidRDefault="00BF1154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 xml:space="preserve">Filiation de l’enfant 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mineur: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P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ère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A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dresse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M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ère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A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dresse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J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uge des enfants saisi (nom et tribunal) :</w:t>
            </w:r>
          </w:p>
          <w:p w:rsidR="00C13D66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</w:p>
        </w:tc>
        <w:tc>
          <w:tcPr>
            <w:tcW w:w="5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Nom 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Prénom 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Date de naissance :</w:t>
            </w:r>
          </w:p>
          <w:p w:rsidR="00BF1154" w:rsidRPr="00D663D1" w:rsidRDefault="00BF1154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 w:cs="Arial"/>
                <w:sz w:val="20"/>
                <w:szCs w:val="22"/>
              </w:rPr>
              <w:t>Â</w:t>
            </w:r>
            <w:r w:rsidRPr="00D663D1">
              <w:rPr>
                <w:rFonts w:ascii="Arial" w:hAnsi="Arial"/>
                <w:sz w:val="20"/>
                <w:szCs w:val="22"/>
              </w:rPr>
              <w:t>ge: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Lieu de naissance :</w:t>
            </w:r>
          </w:p>
          <w:p w:rsidR="00613FCC" w:rsidRPr="00D663D1" w:rsidRDefault="00613FCC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Adresse :</w:t>
            </w:r>
          </w:p>
          <w:p w:rsidR="00BF1154" w:rsidRPr="00D663D1" w:rsidRDefault="00BF1154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Filiation de l’enfant mineur: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P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ère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A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dresse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M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ère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A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dresse :</w:t>
            </w:r>
          </w:p>
          <w:p w:rsidR="00613FCC" w:rsidRPr="00D663D1" w:rsidRDefault="00C13D66" w:rsidP="00D663D1">
            <w:pPr>
              <w:pStyle w:val="TableContents"/>
              <w:spacing w:line="260" w:lineRule="exact"/>
              <w:jc w:val="both"/>
              <w:rPr>
                <w:rFonts w:ascii="Arial" w:hAnsi="Arial"/>
                <w:sz w:val="20"/>
                <w:szCs w:val="22"/>
              </w:rPr>
            </w:pPr>
            <w:r w:rsidRPr="00D663D1">
              <w:rPr>
                <w:rFonts w:ascii="Arial" w:hAnsi="Arial"/>
                <w:sz w:val="20"/>
                <w:szCs w:val="22"/>
              </w:rPr>
              <w:t>J</w:t>
            </w:r>
            <w:r w:rsidR="00613FCC" w:rsidRPr="00D663D1">
              <w:rPr>
                <w:rFonts w:ascii="Arial" w:hAnsi="Arial"/>
                <w:sz w:val="20"/>
                <w:szCs w:val="22"/>
              </w:rPr>
              <w:t>uge des enfants saisi (nom et tribunal) :</w:t>
            </w:r>
          </w:p>
        </w:tc>
      </w:tr>
      <w:tr w:rsidR="00613FCC" w:rsidRPr="008365EC" w:rsidTr="00A65C57">
        <w:tc>
          <w:tcPr>
            <w:tcW w:w="51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6D41" w:rsidRPr="008365EC" w:rsidRDefault="00613FCC" w:rsidP="00C13D66">
            <w:pPr>
              <w:pStyle w:val="TableContents"/>
              <w:jc w:val="both"/>
              <w:rPr>
                <w:rFonts w:ascii="Arial" w:hAnsi="Arial"/>
                <w:sz w:val="22"/>
                <w:szCs w:val="22"/>
              </w:rPr>
            </w:pPr>
            <w:r w:rsidRPr="00D663D1">
              <w:rPr>
                <w:rFonts w:ascii="Arial" w:hAnsi="Arial"/>
                <w:b/>
                <w:sz w:val="22"/>
                <w:szCs w:val="22"/>
              </w:rPr>
              <w:t>Lien éventuel</w:t>
            </w:r>
            <w:r w:rsidRPr="008365EC">
              <w:rPr>
                <w:rFonts w:ascii="Arial" w:hAnsi="Arial"/>
                <w:sz w:val="22"/>
                <w:szCs w:val="22"/>
              </w:rPr>
              <w:t xml:space="preserve"> </w:t>
            </w:r>
            <w:r w:rsidRPr="00D663D1">
              <w:rPr>
                <w:rFonts w:ascii="Arial" w:hAnsi="Arial"/>
                <w:b/>
                <w:sz w:val="22"/>
                <w:szCs w:val="22"/>
              </w:rPr>
              <w:t>entre la victime et l</w:t>
            </w:r>
            <w:r w:rsidR="00C13D66" w:rsidRPr="00D663D1">
              <w:rPr>
                <w:rFonts w:ascii="Arial" w:hAnsi="Arial"/>
                <w:b/>
                <w:sz w:val="22"/>
                <w:szCs w:val="22"/>
              </w:rPr>
              <w:t>’auteur</w:t>
            </w:r>
          </w:p>
        </w:tc>
        <w:tc>
          <w:tcPr>
            <w:tcW w:w="5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8365EC" w:rsidRDefault="00613FCC" w:rsidP="00396BFE">
            <w:pPr>
              <w:pStyle w:val="TableContents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613FCC" w:rsidRPr="008365EC" w:rsidTr="00A65C57">
        <w:tc>
          <w:tcPr>
            <w:tcW w:w="51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D663D1" w:rsidRDefault="00613FCC" w:rsidP="00396BFE">
            <w:pPr>
              <w:pStyle w:val="TableContents"/>
              <w:jc w:val="both"/>
              <w:rPr>
                <w:rFonts w:ascii="Arial" w:hAnsi="Arial"/>
                <w:b/>
                <w:sz w:val="22"/>
                <w:szCs w:val="22"/>
              </w:rPr>
            </w:pPr>
            <w:r w:rsidRPr="00D663D1">
              <w:rPr>
                <w:rFonts w:ascii="Arial" w:hAnsi="Arial"/>
                <w:b/>
                <w:sz w:val="22"/>
                <w:szCs w:val="22"/>
              </w:rPr>
              <w:t>Cohabitation entre la victime et l</w:t>
            </w:r>
            <w:r w:rsidR="00EB0D0E" w:rsidRPr="00D663D1">
              <w:rPr>
                <w:rFonts w:ascii="Arial" w:hAnsi="Arial"/>
                <w:b/>
                <w:sz w:val="22"/>
                <w:szCs w:val="22"/>
              </w:rPr>
              <w:t>’auteur</w:t>
            </w:r>
            <w:r w:rsidR="0022499A" w:rsidRPr="00D663D1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  <w:p w:rsidR="00613FCC" w:rsidRPr="008365EC" w:rsidRDefault="00613FCC" w:rsidP="00396BFE">
            <w:pPr>
              <w:pStyle w:val="TableContents"/>
              <w:jc w:val="both"/>
              <w:rPr>
                <w:rFonts w:ascii="Arial" w:hAnsi="Arial"/>
                <w:sz w:val="22"/>
                <w:szCs w:val="22"/>
              </w:rPr>
            </w:pPr>
            <w:r w:rsidRPr="008365EC">
              <w:rPr>
                <w:rFonts w:ascii="Arial" w:hAnsi="Arial"/>
                <w:sz w:val="22"/>
                <w:szCs w:val="22"/>
              </w:rPr>
              <w:t>Si oui, présence d'enfants au domicile</w:t>
            </w:r>
          </w:p>
        </w:tc>
        <w:tc>
          <w:tcPr>
            <w:tcW w:w="5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C1ACF" w:rsidRPr="008365EC" w:rsidRDefault="008C1ACF" w:rsidP="00396BFE">
            <w:pPr>
              <w:pStyle w:val="Standard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Oui      </w:t>
            </w:r>
            <w:r w:rsidRPr="008365EC">
              <w:rPr>
                <w:rFonts w:ascii="Segoe UI Symbol" w:hAnsi="Segoe UI Symbol" w:cs="Arial"/>
                <w:sz w:val="22"/>
                <w:szCs w:val="22"/>
              </w:rPr>
              <w:t>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Non</w:t>
            </w:r>
          </w:p>
          <w:p w:rsidR="00613FCC" w:rsidRPr="008365EC" w:rsidRDefault="008C1ACF" w:rsidP="008C1ACF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Oui      </w:t>
            </w:r>
            <w:r w:rsidRPr="008365EC">
              <w:rPr>
                <w:rFonts w:ascii="Segoe UI Symbol" w:hAnsi="Segoe UI Symbol" w:cs="Arial"/>
                <w:sz w:val="22"/>
                <w:szCs w:val="22"/>
              </w:rPr>
              <w:t>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Non</w:t>
            </w:r>
          </w:p>
        </w:tc>
      </w:tr>
    </w:tbl>
    <w:p w:rsidR="00613FCC" w:rsidRPr="008365EC" w:rsidRDefault="00613FCC" w:rsidP="00613FCC">
      <w:pPr>
        <w:pStyle w:val="Standard"/>
        <w:jc w:val="both"/>
        <w:rPr>
          <w:rFonts w:ascii="Arial" w:hAnsi="Arial"/>
          <w:sz w:val="22"/>
          <w:szCs w:val="22"/>
        </w:rPr>
      </w:pPr>
    </w:p>
    <w:p w:rsidR="00D663D1" w:rsidRDefault="00D663D1" w:rsidP="00613FCC">
      <w:pPr>
        <w:pStyle w:val="Standard"/>
        <w:jc w:val="both"/>
        <w:rPr>
          <w:rFonts w:ascii="Arial" w:hAnsi="Arial"/>
          <w:b/>
          <w:bCs/>
          <w:sz w:val="22"/>
          <w:szCs w:val="22"/>
        </w:rPr>
      </w:pPr>
    </w:p>
    <w:p w:rsidR="00613FCC" w:rsidRPr="008365EC" w:rsidRDefault="00613FCC" w:rsidP="00613FCC">
      <w:pPr>
        <w:pStyle w:val="Standard"/>
        <w:jc w:val="both"/>
        <w:rPr>
          <w:rFonts w:ascii="Arial" w:hAnsi="Arial"/>
          <w:b/>
          <w:bCs/>
          <w:sz w:val="22"/>
          <w:szCs w:val="22"/>
        </w:rPr>
      </w:pPr>
      <w:r w:rsidRPr="008365EC">
        <w:rPr>
          <w:rFonts w:ascii="Arial" w:hAnsi="Arial"/>
          <w:b/>
          <w:bCs/>
          <w:sz w:val="22"/>
          <w:szCs w:val="22"/>
        </w:rPr>
        <w:lastRenderedPageBreak/>
        <w:t>Faits dénoncés :</w:t>
      </w:r>
    </w:p>
    <w:p w:rsidR="00613FCC" w:rsidRPr="008365EC" w:rsidRDefault="00613FCC" w:rsidP="00613FCC">
      <w:pPr>
        <w:pStyle w:val="Standard"/>
        <w:jc w:val="both"/>
        <w:rPr>
          <w:rFonts w:ascii="Arial" w:hAnsi="Arial"/>
          <w:sz w:val="22"/>
          <w:szCs w:val="22"/>
        </w:rPr>
      </w:pPr>
    </w:p>
    <w:tbl>
      <w:tblPr>
        <w:tblW w:w="10773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3"/>
        <w:gridCol w:w="5670"/>
      </w:tblGrid>
      <w:tr w:rsidR="00613FCC" w:rsidRPr="008365EC" w:rsidTr="00A65C57">
        <w:tc>
          <w:tcPr>
            <w:tcW w:w="5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D663D1" w:rsidRDefault="00613FCC" w:rsidP="00396BFE">
            <w:pPr>
              <w:pStyle w:val="TableContents"/>
              <w:jc w:val="both"/>
              <w:rPr>
                <w:rFonts w:ascii="Arial" w:hAnsi="Arial"/>
                <w:b/>
                <w:sz w:val="22"/>
                <w:szCs w:val="22"/>
              </w:rPr>
            </w:pPr>
            <w:r w:rsidRPr="00D663D1">
              <w:rPr>
                <w:rFonts w:ascii="Arial" w:hAnsi="Arial"/>
                <w:b/>
                <w:sz w:val="22"/>
                <w:szCs w:val="22"/>
              </w:rPr>
              <w:t>Date ou période des faits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8365EC" w:rsidRDefault="00613FCC" w:rsidP="00396BFE">
            <w:pPr>
              <w:pStyle w:val="TableContents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613FCC" w:rsidRPr="008365EC" w:rsidTr="00A65C57">
        <w:tc>
          <w:tcPr>
            <w:tcW w:w="51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D663D1" w:rsidRDefault="00613FCC" w:rsidP="00396BFE">
            <w:pPr>
              <w:pStyle w:val="TableContents"/>
              <w:jc w:val="both"/>
              <w:rPr>
                <w:rFonts w:ascii="Arial" w:hAnsi="Arial"/>
                <w:b/>
                <w:sz w:val="22"/>
                <w:szCs w:val="22"/>
              </w:rPr>
            </w:pPr>
            <w:r w:rsidRPr="00D663D1">
              <w:rPr>
                <w:rFonts w:ascii="Arial" w:hAnsi="Arial"/>
                <w:b/>
                <w:sz w:val="22"/>
                <w:szCs w:val="22"/>
              </w:rPr>
              <w:t>Lieu des faits</w:t>
            </w:r>
          </w:p>
        </w:tc>
        <w:tc>
          <w:tcPr>
            <w:tcW w:w="5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13FCC" w:rsidRPr="008365EC" w:rsidRDefault="00613FCC" w:rsidP="00396BFE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8C1ACF" w:rsidRPr="008365EC" w:rsidTr="00A65C57">
        <w:tc>
          <w:tcPr>
            <w:tcW w:w="510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C1ACF" w:rsidRPr="008365EC" w:rsidRDefault="008C1ACF" w:rsidP="008C1ACF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 w:rsidRPr="00D663D1">
              <w:rPr>
                <w:rFonts w:ascii="Arial" w:hAnsi="Arial"/>
                <w:b/>
                <w:sz w:val="22"/>
                <w:szCs w:val="22"/>
              </w:rPr>
              <w:t>Nature des faits</w:t>
            </w:r>
            <w:r w:rsidRPr="008365EC">
              <w:rPr>
                <w:rFonts w:ascii="Arial" w:hAnsi="Arial"/>
                <w:i/>
                <w:sz w:val="22"/>
                <w:szCs w:val="22"/>
              </w:rPr>
              <w:t xml:space="preserve"> (violences physiques, violences psychologiques, violences sexuelles, violences conjugales, mise en péril de mineur…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C1ACF" w:rsidRPr="008365EC" w:rsidRDefault="008C1ACF" w:rsidP="008C1ACF">
            <w:pPr>
              <w:pStyle w:val="Standard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Viol ou agression sexuelle</w:t>
            </w:r>
          </w:p>
          <w:p w:rsidR="008C1ACF" w:rsidRPr="008365EC" w:rsidRDefault="008C1ACF" w:rsidP="008C1ACF">
            <w:pPr>
              <w:pStyle w:val="Standard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Violences sur mineur</w:t>
            </w:r>
          </w:p>
          <w:p w:rsidR="008C1ACF" w:rsidRPr="008365EC" w:rsidRDefault="008C1ACF" w:rsidP="008C1ACF">
            <w:pPr>
              <w:pStyle w:val="Standard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Violences conjugales</w:t>
            </w:r>
          </w:p>
          <w:p w:rsidR="008C1ACF" w:rsidRPr="008365EC" w:rsidRDefault="008C1ACF" w:rsidP="008C1ACF">
            <w:pPr>
              <w:pStyle w:val="Standard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365EC">
              <w:rPr>
                <w:rFonts w:ascii="Segoe UI Symbol" w:hAnsi="Segoe UI Symbol" w:cs="Arial"/>
                <w:sz w:val="22"/>
                <w:szCs w:val="22"/>
              </w:rPr>
              <w:t xml:space="preserve"> ⬜</w:t>
            </w:r>
            <w:r w:rsidRPr="008365EC">
              <w:rPr>
                <w:rFonts w:ascii="Arial" w:hAnsi="Arial" w:cs="Arial"/>
                <w:sz w:val="22"/>
                <w:szCs w:val="22"/>
              </w:rPr>
              <w:t xml:space="preserve"> Autres: </w:t>
            </w:r>
          </w:p>
        </w:tc>
      </w:tr>
    </w:tbl>
    <w:p w:rsidR="00613FCC" w:rsidRPr="008365EC" w:rsidRDefault="00613FCC" w:rsidP="00613FCC">
      <w:pPr>
        <w:pStyle w:val="Standard"/>
        <w:jc w:val="both"/>
        <w:rPr>
          <w:rFonts w:ascii="Arial" w:hAnsi="Arial"/>
          <w:sz w:val="22"/>
          <w:szCs w:val="22"/>
        </w:rPr>
      </w:pPr>
    </w:p>
    <w:p w:rsidR="003C2846" w:rsidRPr="008365EC" w:rsidRDefault="00D663D1" w:rsidP="003C2846">
      <w:pPr>
        <w:pStyle w:val="TableContents"/>
        <w:rPr>
          <w:rFonts w:ascii="Arial" w:hAnsi="Arial"/>
          <w:i/>
          <w:iCs/>
          <w:sz w:val="22"/>
          <w:szCs w:val="22"/>
        </w:rPr>
      </w:pPr>
      <w:r>
        <w:rPr>
          <w:rFonts w:ascii="Segoe UI" w:hAnsi="Segoe UI" w:cs="Segoe UI"/>
          <w:b/>
          <w:sz w:val="22"/>
          <w:szCs w:val="22"/>
        </w:rPr>
        <w:t>É</w:t>
      </w:r>
      <w:r w:rsidR="00EB0D0E" w:rsidRPr="008365EC">
        <w:rPr>
          <w:rFonts w:ascii="Arial" w:hAnsi="Arial"/>
          <w:b/>
          <w:sz w:val="22"/>
          <w:szCs w:val="22"/>
        </w:rPr>
        <w:t>léments du signalement</w:t>
      </w:r>
      <w:r w:rsidR="00EB0D0E" w:rsidRPr="008365EC">
        <w:rPr>
          <w:rFonts w:ascii="Arial" w:hAnsi="Arial"/>
          <w:sz w:val="22"/>
          <w:szCs w:val="22"/>
        </w:rPr>
        <w:t xml:space="preserve"> :</w:t>
      </w:r>
      <w:r w:rsidR="00400D4F" w:rsidRPr="008365EC">
        <w:rPr>
          <w:rFonts w:ascii="Arial" w:hAnsi="Arial"/>
          <w:sz w:val="22"/>
          <w:szCs w:val="22"/>
        </w:rPr>
        <w:t xml:space="preserve"> </w:t>
      </w:r>
      <w:r w:rsidR="00EB0D0E" w:rsidRPr="008365EC">
        <w:rPr>
          <w:rFonts w:ascii="Arial" w:hAnsi="Arial"/>
          <w:i/>
          <w:iCs/>
          <w:sz w:val="22"/>
          <w:szCs w:val="22"/>
        </w:rPr>
        <w:t>(description sommaire des faits, présence ou non d'une arme, contexte de révélation des faits, potentielles autres victimes, conséquences des faits...)</w:t>
      </w:r>
    </w:p>
    <w:p w:rsidR="00311E96" w:rsidRPr="008365EC" w:rsidRDefault="003C2846" w:rsidP="003C2846">
      <w:pPr>
        <w:pStyle w:val="TableContents"/>
        <w:rPr>
          <w:sz w:val="22"/>
          <w:szCs w:val="22"/>
        </w:rPr>
      </w:pPr>
      <w:r w:rsidRPr="008365EC">
        <w:rPr>
          <w:sz w:val="22"/>
          <w:szCs w:val="22"/>
        </w:rPr>
        <w:tab/>
      </w:r>
    </w:p>
    <w:tbl>
      <w:tblPr>
        <w:tblpPr w:leftFromText="141" w:rightFromText="141" w:vertAnchor="text" w:horzAnchor="margin" w:tblpY="16"/>
        <w:tblW w:w="10828" w:type="dxa"/>
        <w:tblBorders>
          <w:left w:val="single" w:sz="2" w:space="0" w:color="000000"/>
          <w:bottom w:val="single" w:sz="2" w:space="0" w:color="000000"/>
          <w:right w:val="single" w:sz="2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28"/>
      </w:tblGrid>
      <w:tr w:rsidR="00B03097" w:rsidRPr="008365EC" w:rsidTr="00D663D1">
        <w:trPr>
          <w:trHeight w:val="2769"/>
        </w:trPr>
        <w:tc>
          <w:tcPr>
            <w:tcW w:w="10828" w:type="dxa"/>
            <w:tcBorders>
              <w:top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63D1" w:rsidRDefault="00D663D1" w:rsidP="00D663D1">
            <w:pPr>
              <w:spacing w:before="120"/>
              <w:rPr>
                <w:rFonts w:ascii="Arial" w:hAnsi="Arial" w:cs="Arial"/>
                <w:szCs w:val="18"/>
              </w:rPr>
            </w:pPr>
          </w:p>
          <w:p w:rsidR="00B03097" w:rsidRPr="008365EC" w:rsidRDefault="00B03097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B03097" w:rsidRPr="008365EC" w:rsidRDefault="00B03097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B03097" w:rsidRPr="008365EC" w:rsidRDefault="00B03097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B03097" w:rsidRPr="008365EC" w:rsidRDefault="00B03097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3C2846" w:rsidRDefault="003C2846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  <w:p w:rsidR="00D21AB3" w:rsidRPr="008365EC" w:rsidRDefault="00D21AB3" w:rsidP="00B03097">
            <w:pPr>
              <w:pStyle w:val="Standard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22499A" w:rsidRPr="00A65C57" w:rsidRDefault="0022499A" w:rsidP="00DA69BE">
      <w:pPr>
        <w:ind w:left="2835"/>
        <w:jc w:val="center"/>
        <w:rPr>
          <w:rFonts w:ascii="Arial" w:hAnsi="Arial" w:cs="Arial"/>
        </w:rPr>
      </w:pPr>
    </w:p>
    <w:p w:rsidR="00D663D1" w:rsidRDefault="00D663D1">
      <w:pPr>
        <w:rPr>
          <w:rFonts w:ascii="Arial" w:eastAsiaTheme="minorHAnsi" w:hAnsi="Arial" w:cs="Arial"/>
          <w:b/>
          <w:bCs/>
          <w:color w:val="000000" w:themeColor="text1"/>
          <w:sz w:val="28"/>
          <w:szCs w:val="22"/>
          <w:lang w:eastAsia="en-US"/>
        </w:rPr>
      </w:pPr>
    </w:p>
    <w:tbl>
      <w:tblPr>
        <w:tblW w:w="10780" w:type="dxa"/>
        <w:tblInd w:w="70" w:type="dxa"/>
        <w:tblLayout w:type="fixed"/>
        <w:tblLook w:val="04A0" w:firstRow="1" w:lastRow="0" w:firstColumn="1" w:lastColumn="0" w:noHBand="0" w:noVBand="1"/>
      </w:tblPr>
      <w:tblGrid>
        <w:gridCol w:w="3969"/>
        <w:gridCol w:w="6811"/>
      </w:tblGrid>
      <w:tr w:rsidR="00D663D1" w:rsidTr="00950FCA">
        <w:tc>
          <w:tcPr>
            <w:tcW w:w="3969" w:type="dxa"/>
          </w:tcPr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 xml:space="preserve">Date : </w:t>
            </w:r>
          </w:p>
        </w:tc>
        <w:tc>
          <w:tcPr>
            <w:tcW w:w="6811" w:type="dxa"/>
          </w:tcPr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Nom et Prénom de l’auteur du signalement judiciaire</w:t>
            </w: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 xml:space="preserve">Signature </w:t>
            </w:r>
          </w:p>
        </w:tc>
      </w:tr>
      <w:tr w:rsidR="00D663D1" w:rsidTr="00950FCA">
        <w:tc>
          <w:tcPr>
            <w:tcW w:w="3969" w:type="dxa"/>
          </w:tcPr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6811" w:type="dxa"/>
          </w:tcPr>
          <w:p w:rsidR="00D663D1" w:rsidRDefault="00D663D1" w:rsidP="00950FCA">
            <w:pPr>
              <w:spacing w:before="120"/>
              <w:rPr>
                <w:rFonts w:ascii="Arial" w:hAnsi="Arial" w:cs="Arial"/>
                <w:bCs/>
                <w:szCs w:val="24"/>
              </w:rPr>
            </w:pPr>
          </w:p>
        </w:tc>
      </w:tr>
    </w:tbl>
    <w:p w:rsidR="00D663D1" w:rsidRDefault="00D663D1" w:rsidP="00D663D1">
      <w:pPr>
        <w:spacing w:before="120"/>
      </w:pPr>
    </w:p>
    <w:p w:rsidR="00D663D1" w:rsidRDefault="00D663D1">
      <w:pPr>
        <w:rPr>
          <w:rFonts w:ascii="Arial" w:eastAsiaTheme="minorHAnsi" w:hAnsi="Arial" w:cs="Arial"/>
          <w:b/>
          <w:bCs/>
          <w:color w:val="000000" w:themeColor="text1"/>
          <w:sz w:val="28"/>
          <w:szCs w:val="22"/>
          <w:lang w:eastAsia="en-US"/>
        </w:rPr>
      </w:pPr>
      <w:r>
        <w:rPr>
          <w:rFonts w:ascii="Arial" w:eastAsiaTheme="minorHAnsi" w:hAnsi="Arial" w:cs="Arial"/>
          <w:b/>
          <w:bCs/>
          <w:color w:val="000000" w:themeColor="text1"/>
          <w:sz w:val="28"/>
          <w:szCs w:val="22"/>
          <w:lang w:eastAsia="en-US"/>
        </w:rPr>
        <w:br w:type="page"/>
      </w:r>
    </w:p>
    <w:p w:rsidR="002E4FDA" w:rsidRPr="002E4FDA" w:rsidRDefault="002E4FDA" w:rsidP="0022499A">
      <w:pPr>
        <w:jc w:val="center"/>
        <w:rPr>
          <w:rFonts w:ascii="Arial" w:eastAsiaTheme="minorHAnsi" w:hAnsi="Arial" w:cs="Arial"/>
          <w:b/>
          <w:color w:val="31849B"/>
          <w:sz w:val="32"/>
          <w:szCs w:val="22"/>
          <w:lang w:eastAsia="en-US"/>
        </w:rPr>
      </w:pPr>
      <w:r w:rsidRPr="00A01E96">
        <w:rPr>
          <w:rFonts w:ascii="Arial" w:eastAsiaTheme="minorHAnsi" w:hAnsi="Arial" w:cs="Arial"/>
          <w:b/>
          <w:bCs/>
          <w:color w:val="000000" w:themeColor="text1"/>
          <w:sz w:val="28"/>
          <w:szCs w:val="22"/>
          <w:lang w:eastAsia="en-US"/>
        </w:rPr>
        <w:lastRenderedPageBreak/>
        <w:t xml:space="preserve">Fiche de liaison </w:t>
      </w:r>
      <w:r w:rsidR="0022499A">
        <w:rPr>
          <w:rFonts w:ascii="Arial" w:eastAsiaTheme="minorHAnsi" w:hAnsi="Arial" w:cs="Arial"/>
          <w:b/>
          <w:color w:val="000000" w:themeColor="text1"/>
          <w:sz w:val="28"/>
          <w:szCs w:val="22"/>
          <w:lang w:eastAsia="en-US"/>
        </w:rPr>
        <w:t>p</w:t>
      </w:r>
      <w:r w:rsidRPr="00A01E96">
        <w:rPr>
          <w:rFonts w:ascii="Arial" w:eastAsiaTheme="minorHAnsi" w:hAnsi="Arial" w:cs="Arial"/>
          <w:b/>
          <w:color w:val="000000" w:themeColor="text1"/>
          <w:sz w:val="28"/>
          <w:szCs w:val="22"/>
          <w:lang w:eastAsia="en-US"/>
        </w:rPr>
        <w:t xml:space="preserve">rocureur </w:t>
      </w:r>
      <w:r w:rsidR="0022499A">
        <w:rPr>
          <w:rFonts w:ascii="Arial" w:eastAsiaTheme="minorHAnsi" w:hAnsi="Arial" w:cs="Arial"/>
          <w:b/>
          <w:color w:val="000000" w:themeColor="text1"/>
          <w:sz w:val="28"/>
          <w:szCs w:val="22"/>
          <w:lang w:eastAsia="en-US"/>
        </w:rPr>
        <w:t>de la République suite à signalement pénal</w:t>
      </w:r>
    </w:p>
    <w:p w:rsidR="0022499A" w:rsidRDefault="0022499A" w:rsidP="0022499A">
      <w:pPr>
        <w:pStyle w:val="Corpsdetexte"/>
        <w:rPr>
          <w:sz w:val="20"/>
        </w:rPr>
      </w:pPr>
    </w:p>
    <w:p w:rsidR="0022499A" w:rsidRDefault="0022499A" w:rsidP="0022499A">
      <w:pPr>
        <w:pStyle w:val="Corpsdetexte"/>
        <w:rPr>
          <w:sz w:val="20"/>
        </w:rPr>
      </w:pPr>
    </w:p>
    <w:p w:rsidR="0022499A" w:rsidRDefault="0022499A" w:rsidP="0022499A">
      <w:pPr>
        <w:pStyle w:val="Corpsdetexte"/>
        <w:spacing w:before="4"/>
        <w:rPr>
          <w:sz w:val="17"/>
        </w:rPr>
      </w:pPr>
    </w:p>
    <w:p w:rsidR="0022499A" w:rsidRPr="0022499A" w:rsidRDefault="0022499A" w:rsidP="0022499A">
      <w:pPr>
        <w:pStyle w:val="Corpsdetexte"/>
        <w:spacing w:before="56"/>
        <w:rPr>
          <w:sz w:val="22"/>
          <w:szCs w:val="22"/>
        </w:rPr>
      </w:pPr>
      <w:r w:rsidRPr="0022499A">
        <w:rPr>
          <w:sz w:val="22"/>
          <w:szCs w:val="22"/>
        </w:rPr>
        <w:t>Madame,</w:t>
      </w:r>
      <w:r w:rsidRPr="0022499A">
        <w:rPr>
          <w:spacing w:val="-3"/>
          <w:sz w:val="22"/>
          <w:szCs w:val="22"/>
        </w:rPr>
        <w:t xml:space="preserve"> </w:t>
      </w:r>
      <w:r w:rsidRPr="0022499A">
        <w:rPr>
          <w:sz w:val="22"/>
          <w:szCs w:val="22"/>
        </w:rPr>
        <w:t>Monsieur,</w:t>
      </w:r>
    </w:p>
    <w:p w:rsidR="0022499A" w:rsidRPr="0022499A" w:rsidRDefault="0022499A" w:rsidP="0022499A">
      <w:pPr>
        <w:pStyle w:val="Corpsdetexte"/>
        <w:rPr>
          <w:sz w:val="22"/>
          <w:szCs w:val="22"/>
        </w:rPr>
      </w:pPr>
    </w:p>
    <w:p w:rsidR="0022499A" w:rsidRDefault="0022499A" w:rsidP="0022499A">
      <w:pPr>
        <w:pStyle w:val="Corpsdetexte"/>
        <w:spacing w:before="10"/>
        <w:rPr>
          <w:sz w:val="22"/>
          <w:szCs w:val="22"/>
        </w:rPr>
      </w:pPr>
    </w:p>
    <w:p w:rsidR="0022499A" w:rsidRPr="0022499A" w:rsidRDefault="0022499A" w:rsidP="0022499A">
      <w:pPr>
        <w:pStyle w:val="Corpsdetexte"/>
        <w:spacing w:before="10"/>
        <w:rPr>
          <w:sz w:val="22"/>
          <w:szCs w:val="22"/>
        </w:rPr>
      </w:pPr>
    </w:p>
    <w:p w:rsidR="0022499A" w:rsidRDefault="0022499A" w:rsidP="0022499A">
      <w:pPr>
        <w:pStyle w:val="Corpsdetexte"/>
        <w:spacing w:before="1"/>
        <w:ind w:right="1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Votre signalement </w:t>
      </w:r>
      <w:r w:rsidRPr="0022499A">
        <w:rPr>
          <w:sz w:val="22"/>
          <w:szCs w:val="22"/>
        </w:rPr>
        <w:t>concernant</w:t>
      </w:r>
    </w:p>
    <w:p w:rsidR="0022499A" w:rsidRDefault="0022499A" w:rsidP="0022499A">
      <w:pPr>
        <w:pStyle w:val="Corpsdetexte"/>
        <w:spacing w:before="1"/>
        <w:ind w:right="1"/>
        <w:jc w:val="left"/>
        <w:rPr>
          <w:sz w:val="22"/>
          <w:szCs w:val="22"/>
        </w:rPr>
      </w:pPr>
    </w:p>
    <w:p w:rsidR="0022499A" w:rsidRPr="0022499A" w:rsidRDefault="0022499A" w:rsidP="0022499A">
      <w:pPr>
        <w:pStyle w:val="Corpsdetexte"/>
        <w:spacing w:before="1"/>
        <w:ind w:right="1"/>
        <w:jc w:val="left"/>
        <w:rPr>
          <w:sz w:val="22"/>
          <w:szCs w:val="22"/>
        </w:rPr>
      </w:pPr>
      <w:r w:rsidRPr="0022499A">
        <w:rPr>
          <w:spacing w:val="-47"/>
          <w:sz w:val="22"/>
          <w:szCs w:val="22"/>
        </w:rPr>
        <w:t xml:space="preserve"> </w:t>
      </w:r>
      <w:r w:rsidRPr="0022499A">
        <w:rPr>
          <w:sz w:val="22"/>
          <w:szCs w:val="22"/>
        </w:rPr>
        <w:t>Nom</w:t>
      </w:r>
      <w:r w:rsidRPr="0022499A">
        <w:rPr>
          <w:spacing w:val="-2"/>
          <w:sz w:val="22"/>
          <w:szCs w:val="22"/>
        </w:rPr>
        <w:t xml:space="preserve"> </w:t>
      </w:r>
      <w:r w:rsidRPr="0022499A">
        <w:rPr>
          <w:sz w:val="22"/>
          <w:szCs w:val="22"/>
        </w:rPr>
        <w:t>:</w:t>
      </w:r>
    </w:p>
    <w:p w:rsidR="0022499A" w:rsidRPr="0022499A" w:rsidRDefault="0022499A" w:rsidP="0022499A">
      <w:pPr>
        <w:pStyle w:val="Corpsdetexte"/>
        <w:ind w:right="1"/>
        <w:jc w:val="left"/>
        <w:rPr>
          <w:sz w:val="22"/>
          <w:szCs w:val="22"/>
        </w:rPr>
      </w:pPr>
      <w:r w:rsidRPr="0022499A">
        <w:rPr>
          <w:sz w:val="22"/>
          <w:szCs w:val="22"/>
        </w:rPr>
        <w:t>Prénom</w:t>
      </w:r>
      <w:r w:rsidRPr="0022499A">
        <w:rPr>
          <w:spacing w:val="-2"/>
          <w:sz w:val="22"/>
          <w:szCs w:val="22"/>
        </w:rPr>
        <w:t xml:space="preserve"> </w:t>
      </w:r>
      <w:r w:rsidRPr="0022499A">
        <w:rPr>
          <w:sz w:val="22"/>
          <w:szCs w:val="22"/>
        </w:rPr>
        <w:t>:</w:t>
      </w:r>
    </w:p>
    <w:p w:rsidR="0022499A" w:rsidRPr="0022499A" w:rsidRDefault="0022499A" w:rsidP="0022499A">
      <w:pPr>
        <w:pStyle w:val="Corpsdetexte"/>
        <w:ind w:right="1"/>
        <w:jc w:val="left"/>
        <w:rPr>
          <w:sz w:val="22"/>
          <w:szCs w:val="22"/>
        </w:rPr>
      </w:pPr>
    </w:p>
    <w:p w:rsidR="0022499A" w:rsidRPr="0022499A" w:rsidRDefault="0022499A" w:rsidP="0022499A">
      <w:pPr>
        <w:pStyle w:val="Corpsdetexte"/>
        <w:ind w:right="1"/>
        <w:jc w:val="left"/>
        <w:rPr>
          <w:sz w:val="22"/>
          <w:szCs w:val="22"/>
        </w:rPr>
      </w:pPr>
    </w:p>
    <w:p w:rsidR="0022499A" w:rsidRPr="0022499A" w:rsidRDefault="0022499A" w:rsidP="0022499A">
      <w:pPr>
        <w:pStyle w:val="Corpsdetexte"/>
        <w:spacing w:before="1"/>
        <w:ind w:right="1"/>
        <w:jc w:val="left"/>
        <w:rPr>
          <w:sz w:val="22"/>
          <w:szCs w:val="22"/>
        </w:rPr>
      </w:pPr>
    </w:p>
    <w:p w:rsidR="0022499A" w:rsidRPr="0022499A" w:rsidRDefault="0022499A" w:rsidP="0022499A">
      <w:pPr>
        <w:pStyle w:val="Titre2"/>
        <w:keepNext w:val="0"/>
        <w:widowControl w:val="0"/>
        <w:tabs>
          <w:tab w:val="clear" w:pos="284"/>
          <w:tab w:val="left" w:pos="317"/>
        </w:tabs>
        <w:autoSpaceDE w:val="0"/>
        <w:autoSpaceDN w:val="0"/>
        <w:spacing w:before="1"/>
        <w:ind w:right="1"/>
        <w:rPr>
          <w:rFonts w:ascii="Arial" w:hAnsi="Arial" w:cs="Arial"/>
          <w:sz w:val="22"/>
          <w:szCs w:val="22"/>
          <w:u w:val="none"/>
        </w:rPr>
      </w:pPr>
      <w:r>
        <w:rPr>
          <w:rFonts w:ascii="Segoe UI Symbol" w:hAnsi="Segoe UI Symbol" w:cs="Arial"/>
          <w:sz w:val="22"/>
          <w:szCs w:val="22"/>
          <w:u w:val="none"/>
        </w:rPr>
        <w:t>🡆</w:t>
      </w:r>
      <w:r>
        <w:rPr>
          <w:rFonts w:ascii="Arial" w:hAnsi="Arial" w:cs="Arial"/>
          <w:sz w:val="22"/>
          <w:szCs w:val="22"/>
          <w:u w:val="none"/>
        </w:rPr>
        <w:t xml:space="preserve"> </w:t>
      </w:r>
      <w:r w:rsidRPr="0022499A">
        <w:rPr>
          <w:rFonts w:ascii="Arial" w:hAnsi="Arial" w:cs="Arial"/>
          <w:sz w:val="22"/>
          <w:szCs w:val="22"/>
          <w:u w:val="none"/>
        </w:rPr>
        <w:t>a</w:t>
      </w:r>
      <w:r w:rsidRPr="0022499A">
        <w:rPr>
          <w:rFonts w:ascii="Arial" w:hAnsi="Arial" w:cs="Arial"/>
          <w:spacing w:val="-2"/>
          <w:sz w:val="22"/>
          <w:szCs w:val="22"/>
          <w:u w:val="none"/>
        </w:rPr>
        <w:t xml:space="preserve"> </w:t>
      </w:r>
      <w:r w:rsidRPr="0022499A">
        <w:rPr>
          <w:rFonts w:ascii="Arial" w:hAnsi="Arial" w:cs="Arial"/>
          <w:sz w:val="22"/>
          <w:szCs w:val="22"/>
          <w:u w:val="none"/>
        </w:rPr>
        <w:t>été</w:t>
      </w:r>
      <w:r w:rsidRPr="0022499A">
        <w:rPr>
          <w:rFonts w:ascii="Arial" w:hAnsi="Arial" w:cs="Arial"/>
          <w:spacing w:val="-1"/>
          <w:sz w:val="22"/>
          <w:szCs w:val="22"/>
          <w:u w:val="none"/>
        </w:rPr>
        <w:t xml:space="preserve"> </w:t>
      </w:r>
      <w:r w:rsidRPr="0022499A">
        <w:rPr>
          <w:rFonts w:ascii="Arial" w:hAnsi="Arial" w:cs="Arial"/>
          <w:sz w:val="22"/>
          <w:szCs w:val="22"/>
          <w:u w:val="none"/>
        </w:rPr>
        <w:t>reçu</w:t>
      </w:r>
      <w:r w:rsidRPr="0022499A">
        <w:rPr>
          <w:rFonts w:ascii="Arial" w:hAnsi="Arial" w:cs="Arial"/>
          <w:spacing w:val="-2"/>
          <w:sz w:val="22"/>
          <w:szCs w:val="22"/>
          <w:u w:val="none"/>
        </w:rPr>
        <w:t xml:space="preserve"> </w:t>
      </w:r>
      <w:r w:rsidRPr="0022499A">
        <w:rPr>
          <w:rFonts w:ascii="Arial" w:hAnsi="Arial" w:cs="Arial"/>
          <w:sz w:val="22"/>
          <w:szCs w:val="22"/>
          <w:u w:val="none"/>
        </w:rPr>
        <w:t>au</w:t>
      </w:r>
      <w:r w:rsidRPr="0022499A">
        <w:rPr>
          <w:rFonts w:ascii="Arial" w:hAnsi="Arial" w:cs="Arial"/>
          <w:spacing w:val="-2"/>
          <w:sz w:val="22"/>
          <w:szCs w:val="22"/>
          <w:u w:val="none"/>
        </w:rPr>
        <w:t xml:space="preserve"> </w:t>
      </w:r>
      <w:r w:rsidRPr="0022499A">
        <w:rPr>
          <w:rFonts w:ascii="Arial" w:hAnsi="Arial" w:cs="Arial"/>
          <w:sz w:val="22"/>
          <w:szCs w:val="22"/>
          <w:u w:val="none"/>
        </w:rPr>
        <w:t>parquet</w:t>
      </w:r>
      <w:r w:rsidRPr="0022499A">
        <w:rPr>
          <w:rFonts w:ascii="Arial" w:hAnsi="Arial" w:cs="Arial"/>
          <w:spacing w:val="-1"/>
          <w:sz w:val="22"/>
          <w:szCs w:val="22"/>
          <w:u w:val="none"/>
        </w:rPr>
        <w:t xml:space="preserve"> </w:t>
      </w:r>
      <w:r w:rsidRPr="0022499A">
        <w:rPr>
          <w:rFonts w:ascii="Arial" w:hAnsi="Arial" w:cs="Arial"/>
          <w:sz w:val="22"/>
          <w:szCs w:val="22"/>
          <w:u w:val="none"/>
        </w:rPr>
        <w:t>le</w:t>
      </w:r>
      <w:r>
        <w:rPr>
          <w:rFonts w:ascii="Arial" w:hAnsi="Arial" w:cs="Arial"/>
          <w:sz w:val="22"/>
          <w:szCs w:val="22"/>
          <w:u w:val="none"/>
        </w:rPr>
        <w:t> :</w:t>
      </w:r>
    </w:p>
    <w:p w:rsidR="0022499A" w:rsidRPr="0022499A" w:rsidRDefault="0022499A" w:rsidP="0022499A">
      <w:pPr>
        <w:pStyle w:val="Corpsdetexte"/>
        <w:ind w:right="1"/>
        <w:jc w:val="left"/>
        <w:rPr>
          <w:b/>
          <w:sz w:val="22"/>
          <w:szCs w:val="22"/>
        </w:rPr>
      </w:pPr>
    </w:p>
    <w:p w:rsidR="0022499A" w:rsidRPr="0022499A" w:rsidRDefault="0022499A" w:rsidP="0022499A">
      <w:pPr>
        <w:pStyle w:val="Corpsdetexte"/>
        <w:spacing w:before="10"/>
        <w:ind w:right="1"/>
        <w:jc w:val="left"/>
        <w:rPr>
          <w:b/>
          <w:sz w:val="22"/>
          <w:szCs w:val="22"/>
        </w:rPr>
      </w:pPr>
    </w:p>
    <w:p w:rsidR="0022499A" w:rsidRPr="0022499A" w:rsidRDefault="0022499A" w:rsidP="0022499A">
      <w:pPr>
        <w:pStyle w:val="Paragraphedeliste"/>
        <w:widowControl w:val="0"/>
        <w:numPr>
          <w:ilvl w:val="0"/>
          <w:numId w:val="0"/>
        </w:numPr>
        <w:tabs>
          <w:tab w:val="left" w:pos="317"/>
        </w:tabs>
        <w:autoSpaceDE w:val="0"/>
        <w:autoSpaceDN w:val="0"/>
        <w:ind w:right="1"/>
        <w:rPr>
          <w:rFonts w:ascii="Arial" w:hAnsi="Arial" w:cs="Arial"/>
          <w:sz w:val="22"/>
          <w:szCs w:val="22"/>
        </w:rPr>
      </w:pPr>
      <w:r>
        <w:rPr>
          <w:rFonts w:ascii="Segoe UI Symbol" w:hAnsi="Segoe UI Symbol" w:cs="Arial"/>
          <w:sz w:val="22"/>
          <w:szCs w:val="22"/>
        </w:rPr>
        <w:t>🡆</w:t>
      </w:r>
      <w:r>
        <w:rPr>
          <w:rFonts w:ascii="Arial" w:hAnsi="Arial" w:cs="Arial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et</w:t>
      </w:r>
      <w:r w:rsidRPr="0022499A">
        <w:rPr>
          <w:rFonts w:ascii="Arial" w:hAnsi="Arial" w:cs="Arial"/>
          <w:spacing w:val="-1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a</w:t>
      </w:r>
      <w:r w:rsidRPr="0022499A">
        <w:rPr>
          <w:rFonts w:ascii="Arial" w:hAnsi="Arial" w:cs="Arial"/>
          <w:spacing w:val="-1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donné</w:t>
      </w:r>
      <w:r w:rsidRPr="0022499A">
        <w:rPr>
          <w:rFonts w:ascii="Arial" w:hAnsi="Arial" w:cs="Arial"/>
          <w:spacing w:val="-1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lieu à</w:t>
      </w:r>
      <w:r>
        <w:rPr>
          <w:rFonts w:ascii="Arial" w:hAnsi="Arial" w:cs="Arial"/>
          <w:sz w:val="22"/>
          <w:szCs w:val="22"/>
        </w:rPr>
        <w:t> :</w:t>
      </w:r>
    </w:p>
    <w:p w:rsidR="0022499A" w:rsidRPr="0022499A" w:rsidRDefault="0022499A" w:rsidP="0022499A">
      <w:pPr>
        <w:pStyle w:val="Corpsdetexte"/>
        <w:ind w:right="1"/>
        <w:jc w:val="left"/>
        <w:rPr>
          <w:b/>
          <w:sz w:val="22"/>
          <w:szCs w:val="22"/>
        </w:rPr>
      </w:pPr>
    </w:p>
    <w:p w:rsidR="0022499A" w:rsidRPr="0022499A" w:rsidRDefault="0022499A" w:rsidP="0022499A">
      <w:pPr>
        <w:pStyle w:val="Corpsdetexte"/>
        <w:ind w:right="1"/>
        <w:jc w:val="left"/>
        <w:rPr>
          <w:b/>
          <w:sz w:val="22"/>
          <w:szCs w:val="22"/>
        </w:rPr>
      </w:pPr>
    </w:p>
    <w:p w:rsidR="0022499A" w:rsidRPr="0022499A" w:rsidRDefault="0022499A" w:rsidP="0022499A">
      <w:pPr>
        <w:pStyle w:val="Corpsdetexte"/>
        <w:ind w:right="1"/>
        <w:jc w:val="left"/>
        <w:rPr>
          <w:b/>
          <w:sz w:val="22"/>
          <w:szCs w:val="22"/>
        </w:rPr>
      </w:pPr>
    </w:p>
    <w:p w:rsidR="0022499A" w:rsidRPr="0022499A" w:rsidRDefault="0022499A" w:rsidP="0022499A">
      <w:pPr>
        <w:pStyle w:val="Corpsdetexte"/>
        <w:ind w:right="1"/>
        <w:jc w:val="left"/>
        <w:rPr>
          <w:b/>
          <w:sz w:val="22"/>
          <w:szCs w:val="22"/>
        </w:rPr>
      </w:pPr>
    </w:p>
    <w:p w:rsidR="0022499A" w:rsidRPr="0022499A" w:rsidRDefault="0022499A" w:rsidP="0022499A">
      <w:pPr>
        <w:pStyle w:val="Corpsdetexte"/>
        <w:spacing w:before="1"/>
        <w:ind w:right="1"/>
        <w:jc w:val="left"/>
        <w:rPr>
          <w:b/>
          <w:sz w:val="22"/>
          <w:szCs w:val="22"/>
        </w:rPr>
      </w:pPr>
    </w:p>
    <w:p w:rsidR="00D21AB3" w:rsidRDefault="0022499A" w:rsidP="00A17A0B">
      <w:pPr>
        <w:spacing w:after="200"/>
        <w:ind w:right="1"/>
        <w:jc w:val="center"/>
        <w:rPr>
          <w:rFonts w:ascii="Arial" w:hAnsi="Arial" w:cs="Arial"/>
          <w:sz w:val="22"/>
          <w:szCs w:val="22"/>
        </w:rPr>
      </w:pPr>
      <w:r w:rsidRPr="0022499A">
        <w:rPr>
          <w:rFonts w:ascii="Arial" w:hAnsi="Arial" w:cs="Arial"/>
          <w:sz w:val="22"/>
          <w:szCs w:val="22"/>
        </w:rPr>
        <w:t>Le</w:t>
      </w:r>
      <w:r w:rsidRPr="0022499A">
        <w:rPr>
          <w:rFonts w:ascii="Arial" w:hAnsi="Arial" w:cs="Arial"/>
          <w:spacing w:val="-1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procureur</w:t>
      </w:r>
      <w:r w:rsidRPr="0022499A">
        <w:rPr>
          <w:rFonts w:ascii="Arial" w:hAnsi="Arial" w:cs="Arial"/>
          <w:spacing w:val="-1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de la</w:t>
      </w:r>
      <w:r w:rsidRPr="0022499A">
        <w:rPr>
          <w:rFonts w:ascii="Arial" w:hAnsi="Arial" w:cs="Arial"/>
          <w:spacing w:val="-1"/>
          <w:sz w:val="22"/>
          <w:szCs w:val="22"/>
        </w:rPr>
        <w:t xml:space="preserve"> </w:t>
      </w:r>
      <w:r w:rsidRPr="0022499A">
        <w:rPr>
          <w:rFonts w:ascii="Arial" w:hAnsi="Arial" w:cs="Arial"/>
          <w:sz w:val="22"/>
          <w:szCs w:val="22"/>
        </w:rPr>
        <w:t>République,</w:t>
      </w: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D21AB3" w:rsidRPr="00D21AB3" w:rsidRDefault="00D21AB3" w:rsidP="00D21AB3">
      <w:pPr>
        <w:rPr>
          <w:rFonts w:ascii="Arial" w:hAnsi="Arial" w:cs="Arial"/>
          <w:sz w:val="22"/>
          <w:szCs w:val="22"/>
        </w:rPr>
      </w:pPr>
    </w:p>
    <w:p w:rsidR="002E4FDA" w:rsidRPr="00D21AB3" w:rsidRDefault="00D21AB3" w:rsidP="00D21AB3">
      <w:pPr>
        <w:tabs>
          <w:tab w:val="left" w:pos="306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sectPr w:rsidR="002E4FDA" w:rsidRPr="00D21AB3" w:rsidSect="00536A60">
      <w:footerReference w:type="default" r:id="rId13"/>
      <w:pgSz w:w="11906" w:h="16838"/>
      <w:pgMar w:top="709" w:right="849" w:bottom="426" w:left="567" w:header="720" w:footer="3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6E62" w:rsidRDefault="00FB6E62">
      <w:r>
        <w:separator/>
      </w:r>
    </w:p>
  </w:endnote>
  <w:endnote w:type="continuationSeparator" w:id="0">
    <w:p w:rsidR="00FB6E62" w:rsidRDefault="00FB6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1191" w:rsidRPr="003139AA" w:rsidRDefault="007E5762" w:rsidP="00A31F8C">
    <w:pPr>
      <w:pStyle w:val="Pieddepage"/>
      <w:rPr>
        <w:rFonts w:ascii="Arial" w:hAnsi="Arial" w:cs="Arial"/>
        <w:sz w:val="16"/>
      </w:rPr>
    </w:pPr>
    <w:r>
      <w:rPr>
        <w:rFonts w:ascii="Arial" w:hAnsi="Arial" w:cs="Arial"/>
        <w:sz w:val="14"/>
        <w:szCs w:val="18"/>
      </w:rPr>
      <w:t>MAJ 5.06.2024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6E62" w:rsidRDefault="00FB6E62">
      <w:r>
        <w:separator/>
      </w:r>
    </w:p>
  </w:footnote>
  <w:footnote w:type="continuationSeparator" w:id="0">
    <w:p w:rsidR="00FB6E62" w:rsidRDefault="00FB6E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o"/>
      <w:lvlJc w:val="left"/>
      <w:pPr>
        <w:tabs>
          <w:tab w:val="num" w:pos="720"/>
        </w:tabs>
      </w:pPr>
      <w:rPr>
        <w:rFonts w:ascii="Courier New" w:hAnsi="Courier New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</w:pPr>
      <w:rPr>
        <w:rFonts w:ascii="Symbol" w:hAnsi="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360"/>
        </w:tabs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</w:pPr>
      <w:rPr>
        <w:rFonts w:ascii="Symbol" w:hAnsi="Symbol"/>
      </w:rPr>
    </w:lvl>
  </w:abstractNum>
  <w:abstractNum w:abstractNumId="3" w15:restartNumberingAfterBreak="0">
    <w:nsid w:val="12DB174C"/>
    <w:multiLevelType w:val="hybridMultilevel"/>
    <w:tmpl w:val="1C82FFA2"/>
    <w:lvl w:ilvl="0" w:tplc="7414C2D8">
      <w:start w:val="1"/>
      <w:numFmt w:val="upperLetter"/>
      <w:pStyle w:val="Titre6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140006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C20E27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883F65"/>
    <w:multiLevelType w:val="hybridMultilevel"/>
    <w:tmpl w:val="A0068D84"/>
    <w:lvl w:ilvl="0" w:tplc="AB5C55EC">
      <w:numFmt w:val="bullet"/>
      <w:lvlText w:val="&gt;"/>
      <w:lvlJc w:val="left"/>
      <w:pPr>
        <w:ind w:left="317" w:hanging="161"/>
      </w:pPr>
      <w:rPr>
        <w:rFonts w:ascii="Calibri" w:eastAsia="Calibri" w:hAnsi="Calibri" w:cs="Calibri" w:hint="default"/>
        <w:w w:val="100"/>
        <w:lang w:val="fr-FR" w:eastAsia="en-US" w:bidi="ar-SA"/>
      </w:rPr>
    </w:lvl>
    <w:lvl w:ilvl="1" w:tplc="D2C2D32E">
      <w:numFmt w:val="bullet"/>
      <w:lvlText w:val="•"/>
      <w:lvlJc w:val="left"/>
      <w:pPr>
        <w:ind w:left="1304" w:hanging="161"/>
      </w:pPr>
      <w:rPr>
        <w:rFonts w:hint="default"/>
        <w:lang w:val="fr-FR" w:eastAsia="en-US" w:bidi="ar-SA"/>
      </w:rPr>
    </w:lvl>
    <w:lvl w:ilvl="2" w:tplc="4798EC9C">
      <w:numFmt w:val="bullet"/>
      <w:lvlText w:val="•"/>
      <w:lvlJc w:val="left"/>
      <w:pPr>
        <w:ind w:left="2289" w:hanging="161"/>
      </w:pPr>
      <w:rPr>
        <w:rFonts w:hint="default"/>
        <w:lang w:val="fr-FR" w:eastAsia="en-US" w:bidi="ar-SA"/>
      </w:rPr>
    </w:lvl>
    <w:lvl w:ilvl="3" w:tplc="A75C1112">
      <w:numFmt w:val="bullet"/>
      <w:lvlText w:val="•"/>
      <w:lvlJc w:val="left"/>
      <w:pPr>
        <w:ind w:left="3273" w:hanging="161"/>
      </w:pPr>
      <w:rPr>
        <w:rFonts w:hint="default"/>
        <w:lang w:val="fr-FR" w:eastAsia="en-US" w:bidi="ar-SA"/>
      </w:rPr>
    </w:lvl>
    <w:lvl w:ilvl="4" w:tplc="5EE6243C">
      <w:numFmt w:val="bullet"/>
      <w:lvlText w:val="•"/>
      <w:lvlJc w:val="left"/>
      <w:pPr>
        <w:ind w:left="4258" w:hanging="161"/>
      </w:pPr>
      <w:rPr>
        <w:rFonts w:hint="default"/>
        <w:lang w:val="fr-FR" w:eastAsia="en-US" w:bidi="ar-SA"/>
      </w:rPr>
    </w:lvl>
    <w:lvl w:ilvl="5" w:tplc="5C64C3B8">
      <w:numFmt w:val="bullet"/>
      <w:lvlText w:val="•"/>
      <w:lvlJc w:val="left"/>
      <w:pPr>
        <w:ind w:left="5243" w:hanging="161"/>
      </w:pPr>
      <w:rPr>
        <w:rFonts w:hint="default"/>
        <w:lang w:val="fr-FR" w:eastAsia="en-US" w:bidi="ar-SA"/>
      </w:rPr>
    </w:lvl>
    <w:lvl w:ilvl="6" w:tplc="088885FC">
      <w:numFmt w:val="bullet"/>
      <w:lvlText w:val="•"/>
      <w:lvlJc w:val="left"/>
      <w:pPr>
        <w:ind w:left="6227" w:hanging="161"/>
      </w:pPr>
      <w:rPr>
        <w:rFonts w:hint="default"/>
        <w:lang w:val="fr-FR" w:eastAsia="en-US" w:bidi="ar-SA"/>
      </w:rPr>
    </w:lvl>
    <w:lvl w:ilvl="7" w:tplc="A626A578">
      <w:numFmt w:val="bullet"/>
      <w:lvlText w:val="•"/>
      <w:lvlJc w:val="left"/>
      <w:pPr>
        <w:ind w:left="7212" w:hanging="161"/>
      </w:pPr>
      <w:rPr>
        <w:rFonts w:hint="default"/>
        <w:lang w:val="fr-FR" w:eastAsia="en-US" w:bidi="ar-SA"/>
      </w:rPr>
    </w:lvl>
    <w:lvl w:ilvl="8" w:tplc="9F0C1A08">
      <w:numFmt w:val="bullet"/>
      <w:lvlText w:val="•"/>
      <w:lvlJc w:val="left"/>
      <w:pPr>
        <w:ind w:left="8197" w:hanging="161"/>
      </w:pPr>
      <w:rPr>
        <w:rFonts w:hint="default"/>
        <w:lang w:val="fr-FR" w:eastAsia="en-US" w:bidi="ar-SA"/>
      </w:rPr>
    </w:lvl>
  </w:abstractNum>
  <w:abstractNum w:abstractNumId="5" w15:restartNumberingAfterBreak="0">
    <w:nsid w:val="24A15C0F"/>
    <w:multiLevelType w:val="hybridMultilevel"/>
    <w:tmpl w:val="CF7A0228"/>
    <w:lvl w:ilvl="0" w:tplc="62A00918">
      <w:numFmt w:val="bullet"/>
      <w:lvlText w:val="-"/>
      <w:lvlJc w:val="left"/>
      <w:pPr>
        <w:ind w:left="813" w:hanging="360"/>
      </w:pPr>
      <w:rPr>
        <w:rFonts w:ascii="Arial" w:hAnsi="Arial" w:hint="default"/>
        <w:color w:val="auto"/>
        <w:w w:val="100"/>
        <w:sz w:val="22"/>
        <w:szCs w:val="22"/>
        <w:lang w:val="fr-FR" w:eastAsia="en-US" w:bidi="ar-SA"/>
      </w:rPr>
    </w:lvl>
    <w:lvl w:ilvl="1" w:tplc="040C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6" w15:restartNumberingAfterBreak="0">
    <w:nsid w:val="28DB17B8"/>
    <w:multiLevelType w:val="hybridMultilevel"/>
    <w:tmpl w:val="325C8088"/>
    <w:lvl w:ilvl="0" w:tplc="62A00918">
      <w:numFmt w:val="bullet"/>
      <w:lvlText w:val="-"/>
      <w:lvlJc w:val="left"/>
      <w:pPr>
        <w:ind w:left="813" w:hanging="360"/>
      </w:pPr>
      <w:rPr>
        <w:rFonts w:ascii="Arial" w:hAnsi="Arial" w:hint="default"/>
        <w:color w:val="auto"/>
        <w:w w:val="100"/>
        <w:sz w:val="22"/>
        <w:szCs w:val="22"/>
      </w:rPr>
    </w:lvl>
    <w:lvl w:ilvl="1" w:tplc="040C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7" w15:restartNumberingAfterBreak="0">
    <w:nsid w:val="31DA379C"/>
    <w:multiLevelType w:val="hybridMultilevel"/>
    <w:tmpl w:val="4FA25544"/>
    <w:lvl w:ilvl="0" w:tplc="040C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C42CF92">
      <w:start w:val="1"/>
      <w:numFmt w:val="upperLetter"/>
      <w:pStyle w:val="Titre7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E272211"/>
    <w:multiLevelType w:val="hybridMultilevel"/>
    <w:tmpl w:val="2E1AF5B4"/>
    <w:lvl w:ilvl="0" w:tplc="B3D0A2AC">
      <w:start w:val="1"/>
      <w:numFmt w:val="bullet"/>
      <w:pStyle w:val="Paragraphedeliste"/>
      <w:lvlText w:val="Ù"/>
      <w:lvlJc w:val="left"/>
      <w:pPr>
        <w:ind w:left="720" w:hanging="360"/>
      </w:pPr>
      <w:rPr>
        <w:rFonts w:ascii="Wingdings 2" w:hAnsi="Wingdings 2" w:hint="default"/>
        <w:color w:val="31849B" w:themeColor="accent5" w:themeShade="BF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5"/>
  </w:num>
  <w:num w:numId="5">
    <w:abstractNumId w:val="6"/>
  </w:num>
  <w:num w:numId="6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44D"/>
    <w:rsid w:val="000009D5"/>
    <w:rsid w:val="00002757"/>
    <w:rsid w:val="00005D62"/>
    <w:rsid w:val="000105C1"/>
    <w:rsid w:val="00011552"/>
    <w:rsid w:val="00026147"/>
    <w:rsid w:val="00026FE1"/>
    <w:rsid w:val="00041DCD"/>
    <w:rsid w:val="00042676"/>
    <w:rsid w:val="00042E11"/>
    <w:rsid w:val="00046954"/>
    <w:rsid w:val="00051135"/>
    <w:rsid w:val="00051D4C"/>
    <w:rsid w:val="00065802"/>
    <w:rsid w:val="00066411"/>
    <w:rsid w:val="00067636"/>
    <w:rsid w:val="000704B3"/>
    <w:rsid w:val="0007213A"/>
    <w:rsid w:val="00073147"/>
    <w:rsid w:val="0007418C"/>
    <w:rsid w:val="000831FD"/>
    <w:rsid w:val="000912BF"/>
    <w:rsid w:val="00095A53"/>
    <w:rsid w:val="000A2D1C"/>
    <w:rsid w:val="000A46CE"/>
    <w:rsid w:val="000B2160"/>
    <w:rsid w:val="000B24D0"/>
    <w:rsid w:val="000B2F86"/>
    <w:rsid w:val="000B5DC2"/>
    <w:rsid w:val="000C0690"/>
    <w:rsid w:val="000C3836"/>
    <w:rsid w:val="000C3AE2"/>
    <w:rsid w:val="000C4342"/>
    <w:rsid w:val="000D122C"/>
    <w:rsid w:val="000D234D"/>
    <w:rsid w:val="000D339D"/>
    <w:rsid w:val="000E1DFB"/>
    <w:rsid w:val="000E504E"/>
    <w:rsid w:val="000E6B69"/>
    <w:rsid w:val="000F0A0B"/>
    <w:rsid w:val="000F1B9F"/>
    <w:rsid w:val="000F5102"/>
    <w:rsid w:val="000F5645"/>
    <w:rsid w:val="000F7D45"/>
    <w:rsid w:val="001034C7"/>
    <w:rsid w:val="00103B8A"/>
    <w:rsid w:val="001079C9"/>
    <w:rsid w:val="00107EEB"/>
    <w:rsid w:val="00110B97"/>
    <w:rsid w:val="00112F3C"/>
    <w:rsid w:val="00116B9F"/>
    <w:rsid w:val="00125B50"/>
    <w:rsid w:val="001311A2"/>
    <w:rsid w:val="00141900"/>
    <w:rsid w:val="001435C6"/>
    <w:rsid w:val="00143F8D"/>
    <w:rsid w:val="0014641F"/>
    <w:rsid w:val="00155DCD"/>
    <w:rsid w:val="0015657A"/>
    <w:rsid w:val="00157C87"/>
    <w:rsid w:val="00162959"/>
    <w:rsid w:val="00165744"/>
    <w:rsid w:val="001670C9"/>
    <w:rsid w:val="00170EF8"/>
    <w:rsid w:val="00175EB6"/>
    <w:rsid w:val="001776BC"/>
    <w:rsid w:val="0019129C"/>
    <w:rsid w:val="001B0959"/>
    <w:rsid w:val="001B2061"/>
    <w:rsid w:val="001B3513"/>
    <w:rsid w:val="001B65F0"/>
    <w:rsid w:val="001B7E5E"/>
    <w:rsid w:val="001C7F14"/>
    <w:rsid w:val="001D1C63"/>
    <w:rsid w:val="001D34AA"/>
    <w:rsid w:val="001D3922"/>
    <w:rsid w:val="001D79A2"/>
    <w:rsid w:val="001E0287"/>
    <w:rsid w:val="001E71A1"/>
    <w:rsid w:val="001F5CFE"/>
    <w:rsid w:val="001F737D"/>
    <w:rsid w:val="002041C8"/>
    <w:rsid w:val="0020496D"/>
    <w:rsid w:val="0022258F"/>
    <w:rsid w:val="0022499A"/>
    <w:rsid w:val="00235983"/>
    <w:rsid w:val="00243491"/>
    <w:rsid w:val="00246205"/>
    <w:rsid w:val="002467C1"/>
    <w:rsid w:val="002473EE"/>
    <w:rsid w:val="00250B3F"/>
    <w:rsid w:val="00254831"/>
    <w:rsid w:val="00256F00"/>
    <w:rsid w:val="00261D91"/>
    <w:rsid w:val="00262912"/>
    <w:rsid w:val="00262A23"/>
    <w:rsid w:val="002731AA"/>
    <w:rsid w:val="00274DAD"/>
    <w:rsid w:val="00277EA6"/>
    <w:rsid w:val="002815E2"/>
    <w:rsid w:val="0028427E"/>
    <w:rsid w:val="00291620"/>
    <w:rsid w:val="00293F95"/>
    <w:rsid w:val="00294599"/>
    <w:rsid w:val="002959C6"/>
    <w:rsid w:val="00296DB3"/>
    <w:rsid w:val="00297802"/>
    <w:rsid w:val="00297F7B"/>
    <w:rsid w:val="002A10DD"/>
    <w:rsid w:val="002A39DE"/>
    <w:rsid w:val="002B0F21"/>
    <w:rsid w:val="002B19B1"/>
    <w:rsid w:val="002B2355"/>
    <w:rsid w:val="002B4312"/>
    <w:rsid w:val="002C1D4C"/>
    <w:rsid w:val="002C2A07"/>
    <w:rsid w:val="002C31EC"/>
    <w:rsid w:val="002D0507"/>
    <w:rsid w:val="002D0956"/>
    <w:rsid w:val="002D48A4"/>
    <w:rsid w:val="002E04B4"/>
    <w:rsid w:val="002E4FDA"/>
    <w:rsid w:val="002E5717"/>
    <w:rsid w:val="002F349B"/>
    <w:rsid w:val="002F7566"/>
    <w:rsid w:val="0030060F"/>
    <w:rsid w:val="003055A5"/>
    <w:rsid w:val="00311BCB"/>
    <w:rsid w:val="00311E96"/>
    <w:rsid w:val="003139AA"/>
    <w:rsid w:val="003172CC"/>
    <w:rsid w:val="00320C60"/>
    <w:rsid w:val="00324C7B"/>
    <w:rsid w:val="003303CA"/>
    <w:rsid w:val="00334213"/>
    <w:rsid w:val="003347B6"/>
    <w:rsid w:val="003357F6"/>
    <w:rsid w:val="00344280"/>
    <w:rsid w:val="00356FE4"/>
    <w:rsid w:val="00357A49"/>
    <w:rsid w:val="003602AC"/>
    <w:rsid w:val="0036351C"/>
    <w:rsid w:val="00367AFC"/>
    <w:rsid w:val="00374808"/>
    <w:rsid w:val="00375723"/>
    <w:rsid w:val="0037645B"/>
    <w:rsid w:val="00376ABF"/>
    <w:rsid w:val="00381CB3"/>
    <w:rsid w:val="00382757"/>
    <w:rsid w:val="00382A71"/>
    <w:rsid w:val="00386BDA"/>
    <w:rsid w:val="003959E2"/>
    <w:rsid w:val="003A1258"/>
    <w:rsid w:val="003B22D7"/>
    <w:rsid w:val="003B67AF"/>
    <w:rsid w:val="003C2846"/>
    <w:rsid w:val="003C49F9"/>
    <w:rsid w:val="003C7BFD"/>
    <w:rsid w:val="003D1420"/>
    <w:rsid w:val="003D1CF3"/>
    <w:rsid w:val="003D4FB9"/>
    <w:rsid w:val="003D5499"/>
    <w:rsid w:val="003D5A66"/>
    <w:rsid w:val="003F09EC"/>
    <w:rsid w:val="003F0E90"/>
    <w:rsid w:val="003F2B00"/>
    <w:rsid w:val="003F34D1"/>
    <w:rsid w:val="0040092C"/>
    <w:rsid w:val="00400D4F"/>
    <w:rsid w:val="004015E6"/>
    <w:rsid w:val="00403CC2"/>
    <w:rsid w:val="0041304E"/>
    <w:rsid w:val="00421A69"/>
    <w:rsid w:val="004226A3"/>
    <w:rsid w:val="00432428"/>
    <w:rsid w:val="00436191"/>
    <w:rsid w:val="004430CE"/>
    <w:rsid w:val="00444923"/>
    <w:rsid w:val="00445F51"/>
    <w:rsid w:val="0044668C"/>
    <w:rsid w:val="00446823"/>
    <w:rsid w:val="00446DB4"/>
    <w:rsid w:val="00450435"/>
    <w:rsid w:val="00451821"/>
    <w:rsid w:val="0045414A"/>
    <w:rsid w:val="00454750"/>
    <w:rsid w:val="00454A0F"/>
    <w:rsid w:val="00456480"/>
    <w:rsid w:val="00461417"/>
    <w:rsid w:val="00461530"/>
    <w:rsid w:val="00462D8A"/>
    <w:rsid w:val="0047636C"/>
    <w:rsid w:val="00476902"/>
    <w:rsid w:val="004802CF"/>
    <w:rsid w:val="00484D1A"/>
    <w:rsid w:val="00496AC1"/>
    <w:rsid w:val="004975C2"/>
    <w:rsid w:val="004A1673"/>
    <w:rsid w:val="004A194F"/>
    <w:rsid w:val="004A2F03"/>
    <w:rsid w:val="004B2341"/>
    <w:rsid w:val="004B23C4"/>
    <w:rsid w:val="004B3FF9"/>
    <w:rsid w:val="004B6490"/>
    <w:rsid w:val="004B72B1"/>
    <w:rsid w:val="004B7648"/>
    <w:rsid w:val="004B788F"/>
    <w:rsid w:val="004B7CFC"/>
    <w:rsid w:val="004C165A"/>
    <w:rsid w:val="004C3E3D"/>
    <w:rsid w:val="004C5AC4"/>
    <w:rsid w:val="004C79D9"/>
    <w:rsid w:val="004D153A"/>
    <w:rsid w:val="004D30EB"/>
    <w:rsid w:val="004D7F9A"/>
    <w:rsid w:val="004E1F7C"/>
    <w:rsid w:val="004E29B1"/>
    <w:rsid w:val="004E2D97"/>
    <w:rsid w:val="005058F7"/>
    <w:rsid w:val="00511B74"/>
    <w:rsid w:val="00512DA2"/>
    <w:rsid w:val="005143DA"/>
    <w:rsid w:val="00524F18"/>
    <w:rsid w:val="00527F74"/>
    <w:rsid w:val="00530F45"/>
    <w:rsid w:val="00534331"/>
    <w:rsid w:val="00536A60"/>
    <w:rsid w:val="00544729"/>
    <w:rsid w:val="00546733"/>
    <w:rsid w:val="0055175D"/>
    <w:rsid w:val="00552B3D"/>
    <w:rsid w:val="00553598"/>
    <w:rsid w:val="00557DBD"/>
    <w:rsid w:val="00560DC6"/>
    <w:rsid w:val="00562B6D"/>
    <w:rsid w:val="00572962"/>
    <w:rsid w:val="00572CF7"/>
    <w:rsid w:val="00573C06"/>
    <w:rsid w:val="00573CAC"/>
    <w:rsid w:val="005740A2"/>
    <w:rsid w:val="0057695F"/>
    <w:rsid w:val="00577955"/>
    <w:rsid w:val="0058030E"/>
    <w:rsid w:val="00584FC6"/>
    <w:rsid w:val="005871AA"/>
    <w:rsid w:val="005900B0"/>
    <w:rsid w:val="00590205"/>
    <w:rsid w:val="00590DB8"/>
    <w:rsid w:val="00591468"/>
    <w:rsid w:val="00592A56"/>
    <w:rsid w:val="005A0FF1"/>
    <w:rsid w:val="005A14CC"/>
    <w:rsid w:val="005A4439"/>
    <w:rsid w:val="005A5007"/>
    <w:rsid w:val="005A5E9D"/>
    <w:rsid w:val="005B02DE"/>
    <w:rsid w:val="005B0714"/>
    <w:rsid w:val="005B0A6A"/>
    <w:rsid w:val="005B4520"/>
    <w:rsid w:val="005B7E34"/>
    <w:rsid w:val="005D10DC"/>
    <w:rsid w:val="005D296B"/>
    <w:rsid w:val="005D5272"/>
    <w:rsid w:val="005D760B"/>
    <w:rsid w:val="005D7CEC"/>
    <w:rsid w:val="005E1AF2"/>
    <w:rsid w:val="005E3B2C"/>
    <w:rsid w:val="005E4123"/>
    <w:rsid w:val="005F0303"/>
    <w:rsid w:val="005F1A70"/>
    <w:rsid w:val="005F5FA3"/>
    <w:rsid w:val="006024B2"/>
    <w:rsid w:val="00605109"/>
    <w:rsid w:val="00605F57"/>
    <w:rsid w:val="006137CF"/>
    <w:rsid w:val="00613FCC"/>
    <w:rsid w:val="00617690"/>
    <w:rsid w:val="00621A07"/>
    <w:rsid w:val="00622773"/>
    <w:rsid w:val="006229B9"/>
    <w:rsid w:val="0062516C"/>
    <w:rsid w:val="0063116D"/>
    <w:rsid w:val="006343DD"/>
    <w:rsid w:val="00637B1B"/>
    <w:rsid w:val="00642947"/>
    <w:rsid w:val="00643380"/>
    <w:rsid w:val="00643695"/>
    <w:rsid w:val="00645FBF"/>
    <w:rsid w:val="00645FC6"/>
    <w:rsid w:val="00650EB0"/>
    <w:rsid w:val="00652A80"/>
    <w:rsid w:val="006547D2"/>
    <w:rsid w:val="00655D25"/>
    <w:rsid w:val="006602A5"/>
    <w:rsid w:val="00660889"/>
    <w:rsid w:val="00662AEF"/>
    <w:rsid w:val="0066335C"/>
    <w:rsid w:val="00666841"/>
    <w:rsid w:val="00667044"/>
    <w:rsid w:val="00671AAD"/>
    <w:rsid w:val="00686480"/>
    <w:rsid w:val="00691481"/>
    <w:rsid w:val="006916E4"/>
    <w:rsid w:val="006941C6"/>
    <w:rsid w:val="006946CE"/>
    <w:rsid w:val="00694719"/>
    <w:rsid w:val="006972AB"/>
    <w:rsid w:val="006A06AC"/>
    <w:rsid w:val="006A1FF2"/>
    <w:rsid w:val="006A23C2"/>
    <w:rsid w:val="006A49BC"/>
    <w:rsid w:val="006B20E7"/>
    <w:rsid w:val="006B3CA4"/>
    <w:rsid w:val="006C2900"/>
    <w:rsid w:val="006C2C7D"/>
    <w:rsid w:val="006C3788"/>
    <w:rsid w:val="006D1291"/>
    <w:rsid w:val="006E2533"/>
    <w:rsid w:val="006E646A"/>
    <w:rsid w:val="006F00A9"/>
    <w:rsid w:val="007001A2"/>
    <w:rsid w:val="00701CF2"/>
    <w:rsid w:val="00705221"/>
    <w:rsid w:val="0070773F"/>
    <w:rsid w:val="00710582"/>
    <w:rsid w:val="00713978"/>
    <w:rsid w:val="00714D3D"/>
    <w:rsid w:val="0071580D"/>
    <w:rsid w:val="00720CA3"/>
    <w:rsid w:val="00721A94"/>
    <w:rsid w:val="00722782"/>
    <w:rsid w:val="00732A27"/>
    <w:rsid w:val="00734444"/>
    <w:rsid w:val="00736C53"/>
    <w:rsid w:val="007425D2"/>
    <w:rsid w:val="00742D2D"/>
    <w:rsid w:val="00745761"/>
    <w:rsid w:val="00745FA1"/>
    <w:rsid w:val="00747EF3"/>
    <w:rsid w:val="00752E8E"/>
    <w:rsid w:val="007533D5"/>
    <w:rsid w:val="00753600"/>
    <w:rsid w:val="00755045"/>
    <w:rsid w:val="00760ECB"/>
    <w:rsid w:val="00761C61"/>
    <w:rsid w:val="00766656"/>
    <w:rsid w:val="00767A87"/>
    <w:rsid w:val="00782804"/>
    <w:rsid w:val="00790E2C"/>
    <w:rsid w:val="0079309B"/>
    <w:rsid w:val="007A0AE2"/>
    <w:rsid w:val="007A2769"/>
    <w:rsid w:val="007A2AE0"/>
    <w:rsid w:val="007A6437"/>
    <w:rsid w:val="007B0304"/>
    <w:rsid w:val="007B2890"/>
    <w:rsid w:val="007B2A76"/>
    <w:rsid w:val="007B4886"/>
    <w:rsid w:val="007C0A42"/>
    <w:rsid w:val="007C4119"/>
    <w:rsid w:val="007C588B"/>
    <w:rsid w:val="007C7A99"/>
    <w:rsid w:val="007C7C19"/>
    <w:rsid w:val="007D4CB7"/>
    <w:rsid w:val="007D5905"/>
    <w:rsid w:val="007E00C8"/>
    <w:rsid w:val="007E2A30"/>
    <w:rsid w:val="007E5762"/>
    <w:rsid w:val="007F0203"/>
    <w:rsid w:val="007F3782"/>
    <w:rsid w:val="007F3EBE"/>
    <w:rsid w:val="007F5C90"/>
    <w:rsid w:val="0080218C"/>
    <w:rsid w:val="00805252"/>
    <w:rsid w:val="00810B1B"/>
    <w:rsid w:val="0081103B"/>
    <w:rsid w:val="00817D02"/>
    <w:rsid w:val="008236C6"/>
    <w:rsid w:val="008238F0"/>
    <w:rsid w:val="008338F0"/>
    <w:rsid w:val="008365EC"/>
    <w:rsid w:val="00837DAF"/>
    <w:rsid w:val="0084008B"/>
    <w:rsid w:val="00841C85"/>
    <w:rsid w:val="008464AF"/>
    <w:rsid w:val="00847453"/>
    <w:rsid w:val="00850253"/>
    <w:rsid w:val="008516EF"/>
    <w:rsid w:val="00853793"/>
    <w:rsid w:val="00866FFF"/>
    <w:rsid w:val="008710AF"/>
    <w:rsid w:val="00872CF3"/>
    <w:rsid w:val="008733D5"/>
    <w:rsid w:val="00877913"/>
    <w:rsid w:val="00882C8C"/>
    <w:rsid w:val="00883A4C"/>
    <w:rsid w:val="00885B8D"/>
    <w:rsid w:val="00892E3F"/>
    <w:rsid w:val="0089406F"/>
    <w:rsid w:val="00895516"/>
    <w:rsid w:val="008A2E56"/>
    <w:rsid w:val="008A3CD6"/>
    <w:rsid w:val="008A73D8"/>
    <w:rsid w:val="008B172D"/>
    <w:rsid w:val="008B2680"/>
    <w:rsid w:val="008C1ACF"/>
    <w:rsid w:val="008C2390"/>
    <w:rsid w:val="008C2BBF"/>
    <w:rsid w:val="008C3912"/>
    <w:rsid w:val="008C48FE"/>
    <w:rsid w:val="008C685F"/>
    <w:rsid w:val="008C73B9"/>
    <w:rsid w:val="008C779F"/>
    <w:rsid w:val="008D0335"/>
    <w:rsid w:val="008D1D75"/>
    <w:rsid w:val="008E20C7"/>
    <w:rsid w:val="008E49ED"/>
    <w:rsid w:val="008E5573"/>
    <w:rsid w:val="008E7FC3"/>
    <w:rsid w:val="008F4226"/>
    <w:rsid w:val="008F4280"/>
    <w:rsid w:val="008F75B6"/>
    <w:rsid w:val="00901965"/>
    <w:rsid w:val="00902DCF"/>
    <w:rsid w:val="009050A1"/>
    <w:rsid w:val="00907A23"/>
    <w:rsid w:val="00910473"/>
    <w:rsid w:val="00921508"/>
    <w:rsid w:val="00921D16"/>
    <w:rsid w:val="00925112"/>
    <w:rsid w:val="00925AEB"/>
    <w:rsid w:val="009266F2"/>
    <w:rsid w:val="00930C5D"/>
    <w:rsid w:val="009346A6"/>
    <w:rsid w:val="00936ECE"/>
    <w:rsid w:val="00945913"/>
    <w:rsid w:val="00950BD7"/>
    <w:rsid w:val="00954288"/>
    <w:rsid w:val="0095446F"/>
    <w:rsid w:val="009562C1"/>
    <w:rsid w:val="009675D2"/>
    <w:rsid w:val="009704CF"/>
    <w:rsid w:val="00970ED4"/>
    <w:rsid w:val="009733D4"/>
    <w:rsid w:val="00982BB3"/>
    <w:rsid w:val="009850AF"/>
    <w:rsid w:val="009862FA"/>
    <w:rsid w:val="009878CE"/>
    <w:rsid w:val="00994676"/>
    <w:rsid w:val="00994694"/>
    <w:rsid w:val="009A14FE"/>
    <w:rsid w:val="009A1B98"/>
    <w:rsid w:val="009A2AA2"/>
    <w:rsid w:val="009A473A"/>
    <w:rsid w:val="009A564A"/>
    <w:rsid w:val="009B0F2C"/>
    <w:rsid w:val="009B3970"/>
    <w:rsid w:val="009B4CFC"/>
    <w:rsid w:val="009B6640"/>
    <w:rsid w:val="009C1D85"/>
    <w:rsid w:val="009C5B24"/>
    <w:rsid w:val="009C5B62"/>
    <w:rsid w:val="009D0042"/>
    <w:rsid w:val="009D14C2"/>
    <w:rsid w:val="009E6047"/>
    <w:rsid w:val="009F0F62"/>
    <w:rsid w:val="009F5E9E"/>
    <w:rsid w:val="009F605C"/>
    <w:rsid w:val="00A001B7"/>
    <w:rsid w:val="00A01E96"/>
    <w:rsid w:val="00A024EA"/>
    <w:rsid w:val="00A04C8C"/>
    <w:rsid w:val="00A05F74"/>
    <w:rsid w:val="00A12E65"/>
    <w:rsid w:val="00A1310D"/>
    <w:rsid w:val="00A17A0B"/>
    <w:rsid w:val="00A20FCA"/>
    <w:rsid w:val="00A21075"/>
    <w:rsid w:val="00A256A0"/>
    <w:rsid w:val="00A304A7"/>
    <w:rsid w:val="00A30B99"/>
    <w:rsid w:val="00A31F8C"/>
    <w:rsid w:val="00A339B0"/>
    <w:rsid w:val="00A37E7E"/>
    <w:rsid w:val="00A41312"/>
    <w:rsid w:val="00A4533D"/>
    <w:rsid w:val="00A4576B"/>
    <w:rsid w:val="00A46208"/>
    <w:rsid w:val="00A50821"/>
    <w:rsid w:val="00A50B34"/>
    <w:rsid w:val="00A5660B"/>
    <w:rsid w:val="00A606F3"/>
    <w:rsid w:val="00A6403F"/>
    <w:rsid w:val="00A65C57"/>
    <w:rsid w:val="00A6627E"/>
    <w:rsid w:val="00A666BF"/>
    <w:rsid w:val="00A70CE6"/>
    <w:rsid w:val="00A74894"/>
    <w:rsid w:val="00A8284C"/>
    <w:rsid w:val="00A84BD1"/>
    <w:rsid w:val="00A85DCD"/>
    <w:rsid w:val="00A91C5F"/>
    <w:rsid w:val="00A93C10"/>
    <w:rsid w:val="00AA10D4"/>
    <w:rsid w:val="00AA3A7F"/>
    <w:rsid w:val="00AB0915"/>
    <w:rsid w:val="00AB14DD"/>
    <w:rsid w:val="00AB1E5D"/>
    <w:rsid w:val="00AB232E"/>
    <w:rsid w:val="00AB640C"/>
    <w:rsid w:val="00AB7E68"/>
    <w:rsid w:val="00AC1191"/>
    <w:rsid w:val="00AC6417"/>
    <w:rsid w:val="00AD475F"/>
    <w:rsid w:val="00AD55D4"/>
    <w:rsid w:val="00AD60FF"/>
    <w:rsid w:val="00AE0F17"/>
    <w:rsid w:val="00AE1197"/>
    <w:rsid w:val="00AE43E8"/>
    <w:rsid w:val="00AE4B66"/>
    <w:rsid w:val="00AE5405"/>
    <w:rsid w:val="00AE6B99"/>
    <w:rsid w:val="00AF4C97"/>
    <w:rsid w:val="00AF53AF"/>
    <w:rsid w:val="00B03097"/>
    <w:rsid w:val="00B07497"/>
    <w:rsid w:val="00B111CD"/>
    <w:rsid w:val="00B1560B"/>
    <w:rsid w:val="00B16E02"/>
    <w:rsid w:val="00B25778"/>
    <w:rsid w:val="00B277FD"/>
    <w:rsid w:val="00B30794"/>
    <w:rsid w:val="00B310A7"/>
    <w:rsid w:val="00B3770E"/>
    <w:rsid w:val="00B45375"/>
    <w:rsid w:val="00B454F5"/>
    <w:rsid w:val="00B52336"/>
    <w:rsid w:val="00B61A06"/>
    <w:rsid w:val="00B62D48"/>
    <w:rsid w:val="00B652E4"/>
    <w:rsid w:val="00B65EA7"/>
    <w:rsid w:val="00B6781D"/>
    <w:rsid w:val="00B67D41"/>
    <w:rsid w:val="00B7024D"/>
    <w:rsid w:val="00B7119A"/>
    <w:rsid w:val="00B7671A"/>
    <w:rsid w:val="00B91E31"/>
    <w:rsid w:val="00B92C98"/>
    <w:rsid w:val="00B94F62"/>
    <w:rsid w:val="00B956F8"/>
    <w:rsid w:val="00B96786"/>
    <w:rsid w:val="00B96821"/>
    <w:rsid w:val="00BA105D"/>
    <w:rsid w:val="00BA1D11"/>
    <w:rsid w:val="00BA22A0"/>
    <w:rsid w:val="00BA2E91"/>
    <w:rsid w:val="00BA5398"/>
    <w:rsid w:val="00BA5D0E"/>
    <w:rsid w:val="00BA7071"/>
    <w:rsid w:val="00BB3D94"/>
    <w:rsid w:val="00BB3FBF"/>
    <w:rsid w:val="00BC16F4"/>
    <w:rsid w:val="00BD12DC"/>
    <w:rsid w:val="00BD6D41"/>
    <w:rsid w:val="00BE28CF"/>
    <w:rsid w:val="00BE3B42"/>
    <w:rsid w:val="00BE3D14"/>
    <w:rsid w:val="00BE5111"/>
    <w:rsid w:val="00BF1154"/>
    <w:rsid w:val="00BF3B13"/>
    <w:rsid w:val="00BF7D92"/>
    <w:rsid w:val="00C00FFD"/>
    <w:rsid w:val="00C01F65"/>
    <w:rsid w:val="00C0398E"/>
    <w:rsid w:val="00C13D66"/>
    <w:rsid w:val="00C16DFA"/>
    <w:rsid w:val="00C22911"/>
    <w:rsid w:val="00C24469"/>
    <w:rsid w:val="00C25CBD"/>
    <w:rsid w:val="00C32173"/>
    <w:rsid w:val="00C338BD"/>
    <w:rsid w:val="00C35F19"/>
    <w:rsid w:val="00C42675"/>
    <w:rsid w:val="00C44AA4"/>
    <w:rsid w:val="00C53CB1"/>
    <w:rsid w:val="00C54450"/>
    <w:rsid w:val="00C56A18"/>
    <w:rsid w:val="00C57AA8"/>
    <w:rsid w:val="00C61891"/>
    <w:rsid w:val="00C64FA4"/>
    <w:rsid w:val="00C70A86"/>
    <w:rsid w:val="00C73597"/>
    <w:rsid w:val="00C76220"/>
    <w:rsid w:val="00C80F22"/>
    <w:rsid w:val="00C903CC"/>
    <w:rsid w:val="00C92833"/>
    <w:rsid w:val="00C9325A"/>
    <w:rsid w:val="00C94F1A"/>
    <w:rsid w:val="00C97828"/>
    <w:rsid w:val="00CA0E59"/>
    <w:rsid w:val="00CA4B9B"/>
    <w:rsid w:val="00CB2998"/>
    <w:rsid w:val="00CB3916"/>
    <w:rsid w:val="00CB3971"/>
    <w:rsid w:val="00CB42DC"/>
    <w:rsid w:val="00CB5B5F"/>
    <w:rsid w:val="00CB642E"/>
    <w:rsid w:val="00CC1D80"/>
    <w:rsid w:val="00CC2F6D"/>
    <w:rsid w:val="00CC721F"/>
    <w:rsid w:val="00CD064F"/>
    <w:rsid w:val="00CD4A43"/>
    <w:rsid w:val="00CD65F4"/>
    <w:rsid w:val="00CD7751"/>
    <w:rsid w:val="00CE3C35"/>
    <w:rsid w:val="00CF4BB2"/>
    <w:rsid w:val="00D01A56"/>
    <w:rsid w:val="00D029DE"/>
    <w:rsid w:val="00D03210"/>
    <w:rsid w:val="00D060A4"/>
    <w:rsid w:val="00D16988"/>
    <w:rsid w:val="00D21AB3"/>
    <w:rsid w:val="00D22217"/>
    <w:rsid w:val="00D22B5C"/>
    <w:rsid w:val="00D26575"/>
    <w:rsid w:val="00D31D01"/>
    <w:rsid w:val="00D32A7F"/>
    <w:rsid w:val="00D345BD"/>
    <w:rsid w:val="00D34DE3"/>
    <w:rsid w:val="00D37156"/>
    <w:rsid w:val="00D37C68"/>
    <w:rsid w:val="00D4577C"/>
    <w:rsid w:val="00D50209"/>
    <w:rsid w:val="00D663D1"/>
    <w:rsid w:val="00D70F50"/>
    <w:rsid w:val="00D71EC0"/>
    <w:rsid w:val="00D73264"/>
    <w:rsid w:val="00D80EF1"/>
    <w:rsid w:val="00D900CA"/>
    <w:rsid w:val="00D9128F"/>
    <w:rsid w:val="00D94B8D"/>
    <w:rsid w:val="00D94E2C"/>
    <w:rsid w:val="00DA1620"/>
    <w:rsid w:val="00DA3D8F"/>
    <w:rsid w:val="00DA69BE"/>
    <w:rsid w:val="00DB1233"/>
    <w:rsid w:val="00DB7A81"/>
    <w:rsid w:val="00DB7DAF"/>
    <w:rsid w:val="00DC0B76"/>
    <w:rsid w:val="00DD5E60"/>
    <w:rsid w:val="00DD7584"/>
    <w:rsid w:val="00DE1E15"/>
    <w:rsid w:val="00DE2135"/>
    <w:rsid w:val="00DE469E"/>
    <w:rsid w:val="00DE67E1"/>
    <w:rsid w:val="00DF3743"/>
    <w:rsid w:val="00DF42A0"/>
    <w:rsid w:val="00DF6DF4"/>
    <w:rsid w:val="00E0483F"/>
    <w:rsid w:val="00E050EE"/>
    <w:rsid w:val="00E07D3F"/>
    <w:rsid w:val="00E16C54"/>
    <w:rsid w:val="00E1763F"/>
    <w:rsid w:val="00E24323"/>
    <w:rsid w:val="00E24E68"/>
    <w:rsid w:val="00E314DC"/>
    <w:rsid w:val="00E32E6F"/>
    <w:rsid w:val="00E34E16"/>
    <w:rsid w:val="00E37494"/>
    <w:rsid w:val="00E37BA0"/>
    <w:rsid w:val="00E40E1B"/>
    <w:rsid w:val="00E41986"/>
    <w:rsid w:val="00E42588"/>
    <w:rsid w:val="00E457C9"/>
    <w:rsid w:val="00E543C0"/>
    <w:rsid w:val="00E56737"/>
    <w:rsid w:val="00E60BA1"/>
    <w:rsid w:val="00E747B7"/>
    <w:rsid w:val="00E82424"/>
    <w:rsid w:val="00E86E4A"/>
    <w:rsid w:val="00E87764"/>
    <w:rsid w:val="00E92AB6"/>
    <w:rsid w:val="00E9602B"/>
    <w:rsid w:val="00EA144D"/>
    <w:rsid w:val="00EA27BA"/>
    <w:rsid w:val="00EA5593"/>
    <w:rsid w:val="00EA6AE7"/>
    <w:rsid w:val="00EB0D0E"/>
    <w:rsid w:val="00EB0E6F"/>
    <w:rsid w:val="00EB2354"/>
    <w:rsid w:val="00EB32A8"/>
    <w:rsid w:val="00EB35AD"/>
    <w:rsid w:val="00EC1434"/>
    <w:rsid w:val="00EC69D0"/>
    <w:rsid w:val="00ED058B"/>
    <w:rsid w:val="00ED3027"/>
    <w:rsid w:val="00ED33AA"/>
    <w:rsid w:val="00ED3A7D"/>
    <w:rsid w:val="00ED4A3E"/>
    <w:rsid w:val="00ED558F"/>
    <w:rsid w:val="00ED7436"/>
    <w:rsid w:val="00EE0835"/>
    <w:rsid w:val="00EE3952"/>
    <w:rsid w:val="00EE3AE1"/>
    <w:rsid w:val="00EF716A"/>
    <w:rsid w:val="00F0053E"/>
    <w:rsid w:val="00F00861"/>
    <w:rsid w:val="00F010AA"/>
    <w:rsid w:val="00F05D9C"/>
    <w:rsid w:val="00F101C5"/>
    <w:rsid w:val="00F10840"/>
    <w:rsid w:val="00F10AEB"/>
    <w:rsid w:val="00F1471D"/>
    <w:rsid w:val="00F3010D"/>
    <w:rsid w:val="00F31313"/>
    <w:rsid w:val="00F32892"/>
    <w:rsid w:val="00F40DF1"/>
    <w:rsid w:val="00F47725"/>
    <w:rsid w:val="00F50A08"/>
    <w:rsid w:val="00F520F9"/>
    <w:rsid w:val="00F54048"/>
    <w:rsid w:val="00F60016"/>
    <w:rsid w:val="00F645C2"/>
    <w:rsid w:val="00F649CB"/>
    <w:rsid w:val="00F723F8"/>
    <w:rsid w:val="00F724DD"/>
    <w:rsid w:val="00F72656"/>
    <w:rsid w:val="00F76226"/>
    <w:rsid w:val="00F84802"/>
    <w:rsid w:val="00F85954"/>
    <w:rsid w:val="00F9189B"/>
    <w:rsid w:val="00F94B5A"/>
    <w:rsid w:val="00FA26B6"/>
    <w:rsid w:val="00FA5D71"/>
    <w:rsid w:val="00FB4664"/>
    <w:rsid w:val="00FB5CFA"/>
    <w:rsid w:val="00FB6E62"/>
    <w:rsid w:val="00FC4F94"/>
    <w:rsid w:val="00FC76EC"/>
    <w:rsid w:val="00FD0C44"/>
    <w:rsid w:val="00FD1AC0"/>
    <w:rsid w:val="00FD4834"/>
    <w:rsid w:val="00FD4A1A"/>
    <w:rsid w:val="00FD4A63"/>
    <w:rsid w:val="00FD5198"/>
    <w:rsid w:val="00FE3EA2"/>
    <w:rsid w:val="00FE597C"/>
    <w:rsid w:val="00FE63AC"/>
    <w:rsid w:val="00FF20B1"/>
    <w:rsid w:val="00FF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7E1C455-5517-46A8-8353-27E207865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2F86"/>
  </w:style>
  <w:style w:type="paragraph" w:styleId="Titre1">
    <w:name w:val="heading 1"/>
    <w:basedOn w:val="Normal"/>
    <w:next w:val="Normal"/>
    <w:qFormat/>
    <w:pPr>
      <w:keepNext/>
      <w:shd w:val="clear" w:color="auto" w:fill="D3D3FF"/>
      <w:ind w:left="-142" w:right="-70" w:firstLine="142"/>
      <w:jc w:val="center"/>
      <w:outlineLvl w:val="0"/>
    </w:pPr>
    <w:rPr>
      <w:rFonts w:ascii="Arial" w:hAnsi="Arial" w:cs="Arial"/>
      <w:b/>
    </w:rPr>
  </w:style>
  <w:style w:type="paragraph" w:styleId="Titre2">
    <w:name w:val="heading 2"/>
    <w:basedOn w:val="Normal"/>
    <w:next w:val="Normal"/>
    <w:qFormat/>
    <w:pPr>
      <w:keepNext/>
      <w:tabs>
        <w:tab w:val="left" w:pos="284"/>
      </w:tabs>
      <w:outlineLvl w:val="1"/>
    </w:pPr>
    <w:rPr>
      <w:sz w:val="28"/>
      <w:u w:val="single"/>
    </w:rPr>
  </w:style>
  <w:style w:type="paragraph" w:styleId="Titre3">
    <w:name w:val="heading 3"/>
    <w:basedOn w:val="Normal"/>
    <w:next w:val="Normal"/>
    <w:link w:val="Titre3Car"/>
    <w:qFormat/>
    <w:pPr>
      <w:keepNext/>
      <w:ind w:firstLine="142"/>
      <w:jc w:val="center"/>
      <w:outlineLvl w:val="2"/>
    </w:pPr>
    <w:rPr>
      <w:rFonts w:ascii="Arial" w:hAnsi="Arial" w:cs="Arial"/>
      <w:b/>
      <w:sz w:val="1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AE540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6">
    <w:name w:val="heading 6"/>
    <w:basedOn w:val="Normal"/>
    <w:next w:val="Normal"/>
    <w:qFormat/>
    <w:pPr>
      <w:keepNext/>
      <w:numPr>
        <w:numId w:val="1"/>
      </w:numPr>
      <w:tabs>
        <w:tab w:val="left" w:pos="284"/>
      </w:tabs>
      <w:ind w:hanging="720"/>
      <w:jc w:val="both"/>
      <w:outlineLvl w:val="5"/>
    </w:pPr>
    <w:rPr>
      <w:b/>
      <w:bCs/>
      <w:sz w:val="22"/>
    </w:rPr>
  </w:style>
  <w:style w:type="paragraph" w:styleId="Titre7">
    <w:name w:val="heading 7"/>
    <w:basedOn w:val="Normal"/>
    <w:next w:val="Normal"/>
    <w:qFormat/>
    <w:pPr>
      <w:keepNext/>
      <w:numPr>
        <w:ilvl w:val="2"/>
        <w:numId w:val="2"/>
      </w:numPr>
      <w:tabs>
        <w:tab w:val="clear" w:pos="2340"/>
        <w:tab w:val="left" w:pos="284"/>
      </w:tabs>
      <w:ind w:left="0" w:firstLine="0"/>
      <w:jc w:val="both"/>
      <w:outlineLvl w:val="6"/>
    </w:pPr>
    <w:rPr>
      <w:b/>
      <w:bCs/>
      <w:sz w:val="22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b/>
      <w:color w:val="333399"/>
      <w:sz w:val="28"/>
      <w:szCs w:val="32"/>
    </w:rPr>
  </w:style>
  <w:style w:type="paragraph" w:styleId="Titre9">
    <w:name w:val="heading 9"/>
    <w:basedOn w:val="Normal"/>
    <w:next w:val="Normal"/>
    <w:qFormat/>
    <w:pPr>
      <w:keepNext/>
      <w:ind w:firstLine="142"/>
      <w:outlineLvl w:val="8"/>
    </w:pPr>
    <w:rPr>
      <w:b/>
      <w:color w:val="993366"/>
      <w:sz w:val="28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semiHidden/>
    <w:pPr>
      <w:jc w:val="both"/>
    </w:pPr>
    <w:rPr>
      <w:rFonts w:ascii="Arial" w:hAnsi="Arial" w:cs="Arial"/>
      <w:iCs/>
      <w:sz w:val="18"/>
    </w:rPr>
  </w:style>
  <w:style w:type="paragraph" w:customStyle="1" w:styleId="Civilit">
    <w:name w:val="Civilité"/>
    <w:basedOn w:val="Normal"/>
    <w:next w:val="Normal"/>
    <w:pPr>
      <w:spacing w:before="840"/>
      <w:jc w:val="both"/>
    </w:pPr>
    <w:rPr>
      <w:sz w:val="24"/>
    </w:rPr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paragraph" w:customStyle="1" w:styleId="ameliplloitexte">
    <w:name w:val="ameliplloitexte"/>
    <w:basedOn w:val="Normal"/>
    <w:link w:val="ameliplloitexteCar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Appelnotedebasdep">
    <w:name w:val="footnote reference"/>
    <w:uiPriority w:val="99"/>
    <w:semiHidden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</w:style>
  <w:style w:type="character" w:customStyle="1" w:styleId="ONED-01fichenumro">
    <w:name w:val="ONED-01.fiche_numéro"/>
    <w:rsid w:val="009E6047"/>
    <w:rPr>
      <w:rFonts w:ascii="Verdana" w:eastAsia="MS Mincho" w:hAnsi="Verdana"/>
      <w:b/>
      <w:bCs/>
      <w:color w:val="C0C0C0"/>
      <w:spacing w:val="0"/>
      <w:w w:val="100"/>
      <w:sz w:val="32"/>
      <w:szCs w:val="32"/>
      <w:lang w:val="fr-FR" w:eastAsia="fr-FR" w:bidi="ar-SA"/>
    </w:rPr>
  </w:style>
  <w:style w:type="paragraph" w:customStyle="1" w:styleId="StyleONED01fiche22ptGrasCouleurpersonnaliseRVB204">
    <w:name w:val="Style ONED_01.fiche + 22 pt Gras Couleur personnalisée(RVB(204"/>
    <w:aliases w:val="20..."/>
    <w:basedOn w:val="Normal"/>
    <w:link w:val="StyleONED01fiche22ptGrasCouleurpersonnaliseRVB204Car"/>
    <w:rsid w:val="009E6047"/>
    <w:pPr>
      <w:pageBreakBefore/>
      <w:pBdr>
        <w:bottom w:val="single" w:sz="24" w:space="9" w:color="CCCC00"/>
      </w:pBdr>
      <w:tabs>
        <w:tab w:val="left" w:pos="357"/>
      </w:tabs>
      <w:spacing w:after="480"/>
    </w:pPr>
    <w:rPr>
      <w:rFonts w:ascii="Verdana" w:hAnsi="Verdana"/>
      <w:b/>
      <w:bCs/>
      <w:color w:val="CCCC00"/>
      <w:sz w:val="40"/>
      <w:szCs w:val="48"/>
    </w:rPr>
  </w:style>
  <w:style w:type="character" w:customStyle="1" w:styleId="StyleONED01fiche22ptGrasCouleurpersonnaliseRVB204Car">
    <w:name w:val="Style ONED_01.fiche + 22 pt Gras Couleur personnalisée(RVB(204 Car"/>
    <w:aliases w:val="20... Car"/>
    <w:link w:val="StyleONED01fiche22ptGrasCouleurpersonnaliseRVB204"/>
    <w:rsid w:val="009E6047"/>
    <w:rPr>
      <w:rFonts w:ascii="Verdana" w:hAnsi="Verdana"/>
      <w:b/>
      <w:bCs/>
      <w:color w:val="CCCC00"/>
      <w:sz w:val="40"/>
      <w:szCs w:val="48"/>
    </w:rPr>
  </w:style>
  <w:style w:type="paragraph" w:customStyle="1" w:styleId="NED20fichetitre">
    <w:name w:val="@NED_20fiche_titre"/>
    <w:rsid w:val="009E6047"/>
    <w:pPr>
      <w:tabs>
        <w:tab w:val="right" w:pos="567"/>
        <w:tab w:val="left" w:pos="794"/>
      </w:tabs>
      <w:spacing w:before="480" w:after="120"/>
    </w:pPr>
    <w:rPr>
      <w:rFonts w:ascii="Verdana" w:eastAsia="MS Mincho" w:hAnsi="Verdana"/>
      <w:color w:val="99CC00"/>
      <w:sz w:val="36"/>
      <w:szCs w:val="36"/>
    </w:rPr>
  </w:style>
  <w:style w:type="character" w:customStyle="1" w:styleId="NED20fichetitreCAR">
    <w:name w:val="@NED_20fiche_titreCAR"/>
    <w:rsid w:val="009E6047"/>
    <w:rPr>
      <w:b/>
      <w:color w:val="999999"/>
      <w:sz w:val="22"/>
      <w:szCs w:val="28"/>
    </w:rPr>
  </w:style>
  <w:style w:type="paragraph" w:customStyle="1" w:styleId="NED21ficheinterfilet">
    <w:name w:val="@NED_21fiche_interfilet"/>
    <w:link w:val="NED21ficheinterfiletCar"/>
    <w:rsid w:val="009E6047"/>
    <w:pPr>
      <w:pBdr>
        <w:bottom w:val="single" w:sz="8" w:space="1" w:color="99CC00"/>
      </w:pBdr>
      <w:spacing w:after="120" w:line="312" w:lineRule="auto"/>
      <w:ind w:left="794"/>
    </w:pPr>
    <w:rPr>
      <w:rFonts w:ascii="Verdana" w:hAnsi="Verdana"/>
      <w:sz w:val="6"/>
      <w:szCs w:val="6"/>
    </w:rPr>
  </w:style>
  <w:style w:type="character" w:customStyle="1" w:styleId="NED21ficheinterfiletCar">
    <w:name w:val="@NED_21fiche_interfilet Car"/>
    <w:link w:val="NED21ficheinterfilet"/>
    <w:rsid w:val="009E6047"/>
    <w:rPr>
      <w:rFonts w:ascii="Verdana" w:hAnsi="Verdana"/>
      <w:sz w:val="6"/>
      <w:szCs w:val="6"/>
    </w:rPr>
  </w:style>
  <w:style w:type="character" w:customStyle="1" w:styleId="PieddepageCar">
    <w:name w:val="Pied de page Car"/>
    <w:link w:val="Pieddepage"/>
    <w:uiPriority w:val="99"/>
    <w:rsid w:val="00BA2E91"/>
  </w:style>
  <w:style w:type="paragraph" w:customStyle="1" w:styleId="NED23fichecommentaire">
    <w:name w:val="@NED_23fiche_commentaire"/>
    <w:link w:val="NED23fichecommentaireCar"/>
    <w:rsid w:val="00AB232E"/>
    <w:pPr>
      <w:tabs>
        <w:tab w:val="left" w:pos="1021"/>
      </w:tabs>
      <w:spacing w:line="312" w:lineRule="auto"/>
      <w:ind w:left="794"/>
    </w:pPr>
    <w:rPr>
      <w:rFonts w:ascii="Verdana" w:hAnsi="Verdana" w:cs="Tahoma"/>
      <w:i/>
      <w:sz w:val="18"/>
      <w:szCs w:val="18"/>
    </w:rPr>
  </w:style>
  <w:style w:type="character" w:customStyle="1" w:styleId="NED23fichecommentaireCar">
    <w:name w:val="@NED_23fiche_commentaire Car"/>
    <w:link w:val="NED23fichecommentaire"/>
    <w:rsid w:val="00AB232E"/>
    <w:rPr>
      <w:rFonts w:ascii="Verdana" w:hAnsi="Verdana" w:cs="Tahoma"/>
      <w:i/>
      <w:sz w:val="18"/>
      <w:szCs w:val="18"/>
    </w:rPr>
  </w:style>
  <w:style w:type="paragraph" w:styleId="Paragraphedeliste">
    <w:name w:val="List Paragraph"/>
    <w:basedOn w:val="Normal"/>
    <w:uiPriority w:val="1"/>
    <w:qFormat/>
    <w:rsid w:val="00925AEB"/>
    <w:pPr>
      <w:numPr>
        <w:numId w:val="3"/>
      </w:numPr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D558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ED558F"/>
    <w:rPr>
      <w:rFonts w:ascii="Tahoma" w:hAnsi="Tahoma" w:cs="Tahoma"/>
      <w:sz w:val="16"/>
      <w:szCs w:val="16"/>
    </w:rPr>
  </w:style>
  <w:style w:type="paragraph" w:customStyle="1" w:styleId="ONED02introtexte">
    <w:name w:val="ONED_02 intro texte"/>
    <w:basedOn w:val="Normal"/>
    <w:rsid w:val="009B4CFC"/>
    <w:pPr>
      <w:spacing w:before="120" w:after="120" w:line="312" w:lineRule="auto"/>
      <w:jc w:val="both"/>
    </w:pPr>
    <w:rPr>
      <w:rFonts w:ascii="Verdana" w:hAnsi="Verdana"/>
      <w:spacing w:val="-2"/>
      <w:sz w:val="18"/>
      <w:szCs w:val="24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BE3B42"/>
  </w:style>
  <w:style w:type="table" w:styleId="Grilledutableau">
    <w:name w:val="Table Grid"/>
    <w:basedOn w:val="TableauNormal"/>
    <w:uiPriority w:val="59"/>
    <w:rsid w:val="000F56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7B2890"/>
    <w:rPr>
      <w:color w:val="808080"/>
    </w:rPr>
  </w:style>
  <w:style w:type="paragraph" w:styleId="Sansinterligne">
    <w:name w:val="No Spacing"/>
    <w:uiPriority w:val="1"/>
    <w:qFormat/>
    <w:rsid w:val="00E87764"/>
  </w:style>
  <w:style w:type="paragraph" w:customStyle="1" w:styleId="PMI">
    <w:name w:val="PMI"/>
    <w:basedOn w:val="Normal"/>
    <w:rsid w:val="00C16DFA"/>
    <w:pPr>
      <w:jc w:val="both"/>
    </w:pPr>
    <w:rPr>
      <w:rFonts w:ascii="Calibri" w:hAnsi="Calibri"/>
      <w:szCs w:val="24"/>
    </w:rPr>
  </w:style>
  <w:style w:type="paragraph" w:customStyle="1" w:styleId="Default">
    <w:name w:val="Default"/>
    <w:rsid w:val="0022258F"/>
    <w:pPr>
      <w:autoSpaceDE w:val="0"/>
      <w:autoSpaceDN w:val="0"/>
      <w:adjustRightInd w:val="0"/>
    </w:pPr>
    <w:rPr>
      <w:rFonts w:ascii="Wingdings" w:hAnsi="Wingdings"/>
      <w:color w:val="00000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rsid w:val="00AE540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re3Car">
    <w:name w:val="Titre 3 Car"/>
    <w:basedOn w:val="Policepardfaut"/>
    <w:link w:val="Titre3"/>
    <w:rsid w:val="003F09EC"/>
    <w:rPr>
      <w:rFonts w:ascii="Arial" w:hAnsi="Arial" w:cs="Arial"/>
      <w:b/>
      <w:sz w:val="18"/>
    </w:rPr>
  </w:style>
  <w:style w:type="table" w:customStyle="1" w:styleId="TableNormal">
    <w:name w:val="Table Normal"/>
    <w:uiPriority w:val="2"/>
    <w:semiHidden/>
    <w:unhideWhenUsed/>
    <w:qFormat/>
    <w:rsid w:val="00DE1E1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E1E15"/>
    <w:pPr>
      <w:widowControl w:val="0"/>
      <w:autoSpaceDE w:val="0"/>
      <w:autoSpaceDN w:val="0"/>
      <w:ind w:left="93"/>
    </w:pPr>
    <w:rPr>
      <w:rFonts w:ascii="Arial" w:eastAsia="Arial" w:hAnsi="Arial" w:cs="Arial"/>
      <w:sz w:val="22"/>
      <w:szCs w:val="22"/>
      <w:lang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6F00A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F00A9"/>
  </w:style>
  <w:style w:type="character" w:customStyle="1" w:styleId="CommentaireCar">
    <w:name w:val="Commentaire Car"/>
    <w:basedOn w:val="Policepardfaut"/>
    <w:link w:val="Commentaire"/>
    <w:uiPriority w:val="99"/>
    <w:rsid w:val="006F00A9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F00A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F00A9"/>
    <w:rPr>
      <w:b/>
      <w:bCs/>
    </w:rPr>
  </w:style>
  <w:style w:type="character" w:customStyle="1" w:styleId="tm2code">
    <w:name w:val="tm2code"/>
    <w:rsid w:val="00297802"/>
  </w:style>
  <w:style w:type="paragraph" w:customStyle="1" w:styleId="Style1">
    <w:name w:val="Style1"/>
    <w:basedOn w:val="ameliplloitexte"/>
    <w:link w:val="Style1Car"/>
    <w:qFormat/>
    <w:rsid w:val="00B65EA7"/>
    <w:pPr>
      <w:tabs>
        <w:tab w:val="left" w:pos="142"/>
      </w:tabs>
      <w:spacing w:before="0" w:beforeAutospacing="0" w:after="0" w:afterAutospacing="0" w:line="276" w:lineRule="auto"/>
    </w:pPr>
    <w:rPr>
      <w:rFonts w:ascii="Arial Narrow" w:hAnsi="Arial Narrow"/>
      <w:sz w:val="22"/>
    </w:rPr>
  </w:style>
  <w:style w:type="character" w:customStyle="1" w:styleId="ameliplloitexteCar">
    <w:name w:val="ameliplloitexte Car"/>
    <w:basedOn w:val="Policepardfaut"/>
    <w:link w:val="ameliplloitexte"/>
    <w:rsid w:val="00B65EA7"/>
    <w:rPr>
      <w:rFonts w:ascii="Arial Unicode MS" w:eastAsia="Arial Unicode MS" w:hAnsi="Arial Unicode MS" w:cs="Arial Unicode MS"/>
      <w:sz w:val="24"/>
      <w:szCs w:val="24"/>
    </w:rPr>
  </w:style>
  <w:style w:type="character" w:customStyle="1" w:styleId="Style1Car">
    <w:name w:val="Style1 Car"/>
    <w:basedOn w:val="ameliplloitexteCar"/>
    <w:link w:val="Style1"/>
    <w:rsid w:val="00B65EA7"/>
    <w:rPr>
      <w:rFonts w:ascii="Arial Narrow" w:eastAsia="Arial Unicode MS" w:hAnsi="Arial Narrow" w:cs="Arial Unicode MS"/>
      <w:sz w:val="22"/>
      <w:szCs w:val="24"/>
    </w:rPr>
  </w:style>
  <w:style w:type="paragraph" w:customStyle="1" w:styleId="Standard">
    <w:name w:val="Standard"/>
    <w:rsid w:val="00613FCC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customStyle="1" w:styleId="TableContents">
    <w:name w:val="Table Contents"/>
    <w:basedOn w:val="Standard"/>
    <w:rsid w:val="00613FCC"/>
    <w:pPr>
      <w:suppressLineNumbers/>
    </w:pPr>
  </w:style>
  <w:style w:type="character" w:styleId="Lienhypertexte">
    <w:name w:val="Hyperlink"/>
    <w:basedOn w:val="Policepardfaut"/>
    <w:uiPriority w:val="99"/>
    <w:unhideWhenUsed/>
    <w:rsid w:val="00067636"/>
    <w:rPr>
      <w:color w:val="0563C1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676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rip38@isere.fr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ignalements-med.tj-vienne@justice.fr" TargetMode="Externa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signalements-med.tj-bourgoin-jallieu@justice.f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ineurs.pr.tj-grenoble@justice.fr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23463\Downloads\Fiche_de_transmission_N2_Signalement_judiciaire_p_nal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DC8FA220C6341BCB9E157BB630846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7FAB451-23BC-4BDB-BCEC-3F2806AF91EC}"/>
      </w:docPartPr>
      <w:docPartBody>
        <w:p w:rsidR="00000000" w:rsidRDefault="006D2554">
          <w:pPr>
            <w:pStyle w:val="6DC8FA220C6341BCB9E157BB630846FD"/>
          </w:pPr>
          <w:r w:rsidRPr="00572D77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474D3B2FD142484EA4C5F2C5B8795C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8889385-8DBB-40AE-A839-E1C79C24AC4C}"/>
      </w:docPartPr>
      <w:docPartBody>
        <w:p w:rsidR="00000000" w:rsidRDefault="006D2554">
          <w:pPr>
            <w:pStyle w:val="474D3B2FD142484EA4C5F2C5B8795C2E"/>
          </w:pPr>
          <w:r w:rsidRPr="007F71CA">
            <w:rPr>
              <w:rStyle w:val="Textedelespacerserv"/>
            </w:rPr>
            <w:t>Cliquez ici pour entrer une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554"/>
    <w:rsid w:val="006D2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customStyle="1" w:styleId="6DC8FA220C6341BCB9E157BB630846FD">
    <w:name w:val="6DC8FA220C6341BCB9E157BB630846FD"/>
  </w:style>
  <w:style w:type="paragraph" w:customStyle="1" w:styleId="474D3B2FD142484EA4C5F2C5B8795C2E">
    <w:name w:val="474D3B2FD142484EA4C5F2C5B8795C2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40FD13-A11B-4C04-BE7E-1353A124E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Fiche_de_transmission_N2_Signalement_judiciaire_p_nal(1).dotx</Template>
  <TotalTime>1</TotalTime>
  <Pages>3</Pages>
  <Words>468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Général de l'Isère</Company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Bourseau Daisy</dc:creator>
  <cp:lastModifiedBy>Bourseau Daisy</cp:lastModifiedBy>
  <cp:revision>1</cp:revision>
  <cp:lastPrinted>2022-03-21T08:39:00Z</cp:lastPrinted>
  <dcterms:created xsi:type="dcterms:W3CDTF">2024-10-21T13:25:00Z</dcterms:created>
  <dcterms:modified xsi:type="dcterms:W3CDTF">2024-10-21T13:26:00Z</dcterms:modified>
</cp:coreProperties>
</file>